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Default ContentType="image/tiff" Extension="tif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footer+xml" PartName="/word/footer2.xml"/>
  <Override ContentType="application/vnd.openxmlformats-officedocument.wordprocessingml.header+xml" PartName="/word/header5.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F39" w:rsidRPr="003B198F" w:rsidRDefault="005E1F39" w:rsidP="005E1F39">
      <w:pPr>
        <w:snapToGrid w:val="0"/>
        <w:contextualSpacing/>
        <w:jc w:val="center"/>
        <w:rPr>
          <w:rFonts w:ascii="Impact" w:hAnsi="Impact"/>
          <w:bCs/>
          <w:color w:val="000000"/>
          <w:spacing w:val="20"/>
          <w:sz w:val="40"/>
          <w:szCs w:val="40"/>
        </w:rPr>
      </w:pPr>
      <w:r w:rsidRPr="006D0602">
        <w:rPr>
          <w:noProof/>
          <w:lang w:eastAsia="ru-RU"/>
        </w:rPr>
        <w:drawing>
          <wp:inline distT="0" distB="0" distL="0" distR="0">
            <wp:extent cx="410091" cy="6056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475" cy="635779"/>
                    </a:xfrm>
                    <a:prstGeom prst="rect">
                      <a:avLst/>
                    </a:prstGeom>
                    <a:noFill/>
                    <a:ln>
                      <a:noFill/>
                    </a:ln>
                  </pic:spPr>
                </pic:pic>
              </a:graphicData>
            </a:graphic>
          </wp:inline>
        </w:drawing>
      </w:r>
    </w:p>
    <w:p w:rsidR="005E1F39" w:rsidRPr="003B198F" w:rsidRDefault="005E1F39" w:rsidP="005E1F39">
      <w:pPr>
        <w:spacing w:before="240"/>
        <w:jc w:val="center"/>
        <w:rPr>
          <w:rFonts w:ascii="Century Gothic" w:hAnsi="Century Gothic"/>
          <w:b/>
          <w:sz w:val="14"/>
          <w:szCs w:val="14"/>
        </w:rPr>
      </w:pPr>
      <w:r w:rsidRPr="003B198F">
        <w:rPr>
          <w:rFonts w:ascii="Century Gothic" w:hAnsi="Century Gothic"/>
          <w:b/>
          <w:color w:val="002060"/>
          <w:sz w:val="14"/>
          <w:szCs w:val="14"/>
        </w:rPr>
        <w:t>ООО «ПОЕКТРНО-СТРОИТЕЛЬНАЯ КОМПАНИЯ»</w:t>
      </w:r>
    </w:p>
    <w:p w:rsidR="005E1F39" w:rsidRPr="003B198F" w:rsidRDefault="005E1F39" w:rsidP="005E1F39">
      <w:pPr>
        <w:snapToGrid w:val="0"/>
        <w:contextualSpacing/>
        <w:jc w:val="center"/>
        <w:rPr>
          <w:rFonts w:ascii="Impact" w:hAnsi="Impact"/>
          <w:bCs/>
          <w:color w:val="000000" w:themeColor="text1"/>
          <w:spacing w:val="20"/>
          <w:sz w:val="40"/>
          <w:szCs w:val="40"/>
        </w:rPr>
      </w:pPr>
      <w:r w:rsidRPr="003B198F">
        <w:rPr>
          <w:rFonts w:ascii="Century Gothic" w:hAnsi="Century Gothic"/>
          <w:color w:val="002060"/>
          <w:sz w:val="56"/>
          <w:szCs w:val="56"/>
        </w:rPr>
        <w:t>РУС</w:t>
      </w:r>
      <w:r w:rsidRPr="003B198F">
        <w:rPr>
          <w:rFonts w:ascii="Century Gothic" w:hAnsi="Century Gothic"/>
          <w:b/>
          <w:color w:val="FF0000"/>
          <w:sz w:val="56"/>
          <w:szCs w:val="56"/>
        </w:rPr>
        <w:t>ПРОЕКТ</w:t>
      </w:r>
    </w:p>
    <w:p w:rsidR="00C80A9D" w:rsidRDefault="00C80A9D" w:rsidP="00C80A9D">
      <w:pPr>
        <w:contextualSpacing/>
        <w:rPr>
          <w:rFonts w:ascii="Arial Black" w:hAnsi="Arial Black"/>
          <w:bCs/>
          <w:color w:val="002060"/>
          <w:spacing w:val="20"/>
          <w:sz w:val="16"/>
          <w:szCs w:val="16"/>
        </w:rPr>
      </w:pPr>
    </w:p>
    <w:p w:rsidR="00C80A9D" w:rsidRDefault="00C80A9D" w:rsidP="00C80A9D">
      <w:pPr>
        <w:contextualSpacing/>
        <w:rPr>
          <w:rFonts w:ascii="Arial Black" w:hAnsi="Arial Black"/>
          <w:bCs/>
          <w:color w:val="002060"/>
          <w:spacing w:val="20"/>
          <w:sz w:val="16"/>
          <w:szCs w:val="16"/>
        </w:rPr>
      </w:pPr>
    </w:p>
    <w:p w:rsidR="00C80A9D" w:rsidRDefault="00C80A9D" w:rsidP="00C80A9D">
      <w:pPr>
        <w:contextualSpacing/>
        <w:rPr>
          <w:rFonts w:ascii="Arial Black" w:hAnsi="Arial Black"/>
          <w:bCs/>
          <w:color w:val="002060"/>
          <w:spacing w:val="20"/>
          <w:sz w:val="16"/>
          <w:szCs w:val="16"/>
        </w:rPr>
      </w:pPr>
    </w:p>
    <w:p w:rsidR="00C80A9D" w:rsidRPr="00335F9E" w:rsidRDefault="00B80176" w:rsidP="00C80A9D">
      <w:pPr>
        <w:jc w:val="center"/>
        <w:rPr>
          <w:b/>
        </w:rPr>
      </w:pPr>
      <w:r w:rsidRPr="00C4697D">
        <w:rPr>
          <w:b/>
        </w:rPr>
        <w:t>Заказчик</w:t>
      </w:r>
      <w:r w:rsidRPr="009D513C">
        <w:rPr>
          <w:b/>
        </w:rPr>
        <w:t>:</w:t>
      </w:r>
      <w:r w:rsidR="00335F9E" w:rsidRPr="00335F9E">
        <w:rPr>
          <w:b/>
        </w:rPr>
        <w:t>Администрация Собинского района,</w:t>
      </w:r>
    </w:p>
    <w:p w:rsidR="00C80A9D" w:rsidRDefault="00C80A9D" w:rsidP="00C80A9D">
      <w:pPr>
        <w:jc w:val="center"/>
        <w:rPr>
          <w:rFonts w:eastAsia="Arial" w:cs="Arial"/>
          <w:b/>
          <w:bCs/>
          <w:color w:val="000000"/>
          <w:sz w:val="30"/>
          <w:szCs w:val="30"/>
        </w:rPr>
      </w:pPr>
    </w:p>
    <w:p w:rsidR="00C80A9D" w:rsidRDefault="00C80A9D" w:rsidP="00C80A9D">
      <w:pPr>
        <w:jc w:val="center"/>
        <w:rPr>
          <w:rFonts w:eastAsia="Arial" w:cs="Arial"/>
          <w:b/>
          <w:bCs/>
          <w:color w:val="000000"/>
          <w:sz w:val="30"/>
          <w:szCs w:val="30"/>
        </w:rPr>
      </w:pPr>
    </w:p>
    <w:p w:rsidR="00C80A9D" w:rsidRDefault="00C80A9D" w:rsidP="00C80A9D">
      <w:pPr>
        <w:jc w:val="center"/>
        <w:rPr>
          <w:rFonts w:eastAsia="Arial" w:cs="Arial"/>
          <w:b/>
          <w:bCs/>
          <w:color w:val="000000"/>
          <w:sz w:val="30"/>
          <w:szCs w:val="30"/>
        </w:rPr>
      </w:pPr>
    </w:p>
    <w:p w:rsidR="00C80A9D" w:rsidRPr="00A227FB" w:rsidRDefault="00C80A9D" w:rsidP="00C80A9D">
      <w:pPr>
        <w:jc w:val="center"/>
        <w:rPr>
          <w:rFonts w:eastAsia="Arial" w:cs="Arial"/>
          <w:b/>
          <w:bCs/>
          <w:color w:val="000000"/>
          <w:sz w:val="30"/>
          <w:szCs w:val="30"/>
        </w:rPr>
      </w:pPr>
    </w:p>
    <w:p w:rsidR="00C80A9D" w:rsidRPr="00385B6A" w:rsidRDefault="00C80A9D" w:rsidP="00C80A9D">
      <w:pPr>
        <w:pStyle w:val="3f1"/>
        <w:shd w:val="clear" w:color="auto" w:fill="FFFFFF"/>
        <w:spacing w:line="360" w:lineRule="auto"/>
        <w:ind w:left="555"/>
        <w:jc w:val="center"/>
        <w:rPr>
          <w:b/>
          <w:color w:val="002060"/>
          <w:sz w:val="36"/>
          <w:szCs w:val="36"/>
        </w:rPr>
      </w:pPr>
      <w:r w:rsidRPr="00385B6A">
        <w:rPr>
          <w:b/>
          <w:color w:val="002060"/>
          <w:sz w:val="36"/>
          <w:szCs w:val="36"/>
        </w:rPr>
        <w:t>ГЕНЕРАЛЬНЫЙ ПЛАН</w:t>
      </w:r>
    </w:p>
    <w:p w:rsidR="00C80A9D" w:rsidRPr="0097605F" w:rsidRDefault="00335F9E" w:rsidP="00C80A9D">
      <w:pPr>
        <w:pStyle w:val="3f1"/>
        <w:shd w:val="clear" w:color="auto" w:fill="FFFFFF"/>
        <w:ind w:left="556"/>
        <w:jc w:val="center"/>
        <w:rPr>
          <w:b/>
          <w:color w:val="002060"/>
          <w:sz w:val="36"/>
          <w:szCs w:val="36"/>
        </w:rPr>
      </w:pPr>
      <w:r w:rsidRPr="00335F9E">
        <w:rPr>
          <w:b/>
          <w:color w:val="002060"/>
          <w:sz w:val="36"/>
          <w:szCs w:val="36"/>
        </w:rPr>
        <w:t>МО Колокшанское сельское поселение Собинского района</w:t>
      </w:r>
      <w:r w:rsidR="002E2E57">
        <w:rPr>
          <w:b/>
          <w:color w:val="002060"/>
          <w:sz w:val="36"/>
          <w:szCs w:val="36"/>
        </w:rPr>
        <w:t xml:space="preserve"> </w:t>
      </w:r>
      <w:r w:rsidRPr="00335F9E">
        <w:rPr>
          <w:b/>
          <w:color w:val="002060"/>
          <w:sz w:val="36"/>
          <w:szCs w:val="36"/>
        </w:rPr>
        <w:t>Владимирск</w:t>
      </w:r>
      <w:r>
        <w:rPr>
          <w:b/>
          <w:color w:val="002060"/>
          <w:sz w:val="36"/>
          <w:szCs w:val="36"/>
        </w:rPr>
        <w:t>ой</w:t>
      </w:r>
      <w:r w:rsidR="002E2E57">
        <w:rPr>
          <w:b/>
          <w:color w:val="002060"/>
          <w:sz w:val="36"/>
          <w:szCs w:val="36"/>
        </w:rPr>
        <w:t xml:space="preserve"> </w:t>
      </w:r>
      <w:r w:rsidR="0097605F" w:rsidRPr="0097605F">
        <w:rPr>
          <w:b/>
          <w:color w:val="002060"/>
          <w:sz w:val="36"/>
          <w:szCs w:val="36"/>
        </w:rPr>
        <w:t>области</w:t>
      </w:r>
    </w:p>
    <w:p w:rsidR="00C80A9D" w:rsidRPr="0049761D" w:rsidRDefault="00C80A9D" w:rsidP="00C80A9D">
      <w:pPr>
        <w:ind w:left="426"/>
        <w:jc w:val="center"/>
        <w:rPr>
          <w:b/>
        </w:rPr>
      </w:pPr>
    </w:p>
    <w:p w:rsidR="00C80A9D" w:rsidRDefault="00C80A9D" w:rsidP="00C80A9D">
      <w:pPr>
        <w:ind w:left="426"/>
        <w:jc w:val="center"/>
        <w:rPr>
          <w:b/>
          <w:bCs/>
          <w:sz w:val="28"/>
          <w:szCs w:val="28"/>
        </w:rPr>
      </w:pPr>
      <w:r>
        <w:rPr>
          <w:b/>
          <w:bCs/>
          <w:sz w:val="28"/>
          <w:szCs w:val="28"/>
        </w:rPr>
        <w:t>ЧАСТЬ ΙΙ</w:t>
      </w:r>
    </w:p>
    <w:p w:rsidR="00C80A9D" w:rsidRDefault="00C80A9D" w:rsidP="00C80A9D">
      <w:pPr>
        <w:ind w:left="426"/>
        <w:jc w:val="center"/>
        <w:rPr>
          <w:b/>
          <w:bCs/>
          <w:sz w:val="28"/>
          <w:szCs w:val="28"/>
        </w:rPr>
      </w:pPr>
    </w:p>
    <w:p w:rsidR="00C80A9D" w:rsidRPr="00D40EEF" w:rsidRDefault="00C80A9D" w:rsidP="00C80A9D">
      <w:pPr>
        <w:ind w:left="426"/>
        <w:jc w:val="center"/>
        <w:rPr>
          <w:b/>
          <w:caps/>
        </w:rPr>
      </w:pPr>
      <w:r w:rsidRPr="00D40EEF">
        <w:rPr>
          <w:b/>
          <w:bCs/>
          <w:iCs/>
          <w:caps/>
          <w:color w:val="000000"/>
          <w:sz w:val="32"/>
          <w:szCs w:val="32"/>
        </w:rPr>
        <w:t>Материалы по обоснованию</w:t>
      </w:r>
    </w:p>
    <w:p w:rsidR="00C80A9D" w:rsidRPr="0049761D" w:rsidRDefault="00C80A9D" w:rsidP="00C80A9D">
      <w:pPr>
        <w:ind w:left="426"/>
        <w:jc w:val="center"/>
        <w:rPr>
          <w:b/>
        </w:rPr>
      </w:pPr>
    </w:p>
    <w:p w:rsidR="00C80A9D" w:rsidRPr="0049761D" w:rsidRDefault="00C80A9D" w:rsidP="00C80A9D">
      <w:pPr>
        <w:ind w:left="426"/>
        <w:jc w:val="both"/>
        <w:rPr>
          <w:b/>
        </w:rPr>
      </w:pPr>
    </w:p>
    <w:p w:rsidR="00C80A9D" w:rsidRPr="0049761D" w:rsidRDefault="00C80A9D" w:rsidP="00C80A9D">
      <w:pPr>
        <w:ind w:left="426"/>
        <w:jc w:val="both"/>
        <w:rPr>
          <w:b/>
        </w:rPr>
      </w:pPr>
    </w:p>
    <w:p w:rsidR="00C80A9D" w:rsidRPr="0049761D" w:rsidRDefault="00C80A9D" w:rsidP="00C80A9D">
      <w:pPr>
        <w:ind w:left="426"/>
        <w:jc w:val="both"/>
        <w:rPr>
          <w:b/>
          <w:i/>
        </w:rPr>
      </w:pPr>
    </w:p>
    <w:p w:rsidR="00C80A9D" w:rsidRPr="0049761D" w:rsidRDefault="00C80A9D" w:rsidP="00C80A9D">
      <w:pPr>
        <w:ind w:left="426"/>
        <w:jc w:val="both"/>
        <w:rPr>
          <w:b/>
        </w:rPr>
      </w:pPr>
    </w:p>
    <w:p w:rsidR="00C80A9D" w:rsidRPr="0049761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both"/>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335F9E" w:rsidRDefault="00335F9E"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p>
    <w:p w:rsidR="00C80A9D" w:rsidRDefault="00C80A9D" w:rsidP="00C80A9D">
      <w:pPr>
        <w:ind w:left="426"/>
        <w:jc w:val="center"/>
        <w:rPr>
          <w:b/>
        </w:rPr>
      </w:pPr>
      <w:r w:rsidRPr="00F73E0D">
        <w:rPr>
          <w:b/>
        </w:rPr>
        <w:t>20</w:t>
      </w:r>
      <w:r>
        <w:rPr>
          <w:b/>
        </w:rPr>
        <w:t>2</w:t>
      </w:r>
      <w:r w:rsidR="0097605F">
        <w:rPr>
          <w:b/>
        </w:rPr>
        <w:t>1</w:t>
      </w:r>
      <w:r w:rsidRPr="00F73E0D">
        <w:rPr>
          <w:b/>
        </w:rPr>
        <w:t xml:space="preserve"> год</w:t>
      </w:r>
    </w:p>
    <w:p w:rsidR="00C80A9D" w:rsidRPr="0049761D" w:rsidRDefault="00C80A9D" w:rsidP="00C80A9D">
      <w:pPr>
        <w:ind w:left="426"/>
        <w:jc w:val="center"/>
        <w:rPr>
          <w:b/>
        </w:rPr>
      </w:pPr>
    </w:p>
    <w:p w:rsidR="00C80A9D" w:rsidRPr="007F275B" w:rsidRDefault="00C80A9D" w:rsidP="00C80A9D">
      <w:pPr>
        <w:contextualSpacing/>
        <w:jc w:val="center"/>
        <w:rPr>
          <w:b/>
          <w:caps/>
          <w:sz w:val="28"/>
          <w:szCs w:val="28"/>
        </w:rPr>
      </w:pPr>
      <w:r w:rsidRPr="007F275B">
        <w:rPr>
          <w:b/>
          <w:caps/>
          <w:sz w:val="28"/>
          <w:szCs w:val="28"/>
        </w:rPr>
        <w:lastRenderedPageBreak/>
        <w:t>Общество с ограниченной ответственностью</w:t>
      </w:r>
    </w:p>
    <w:p w:rsidR="00C80A9D" w:rsidRDefault="00C80A9D" w:rsidP="00C80A9D">
      <w:pPr>
        <w:contextualSpacing/>
        <w:jc w:val="center"/>
        <w:rPr>
          <w:b/>
          <w:caps/>
          <w:sz w:val="28"/>
          <w:szCs w:val="28"/>
        </w:rPr>
      </w:pPr>
      <w:r>
        <w:rPr>
          <w:b/>
          <w:caps/>
          <w:sz w:val="28"/>
          <w:szCs w:val="28"/>
        </w:rPr>
        <w:t>«Проектно-строительная компания</w:t>
      </w:r>
    </w:p>
    <w:p w:rsidR="00C80A9D" w:rsidRPr="007F275B" w:rsidRDefault="00C80A9D" w:rsidP="00C80A9D">
      <w:pPr>
        <w:contextualSpacing/>
        <w:jc w:val="center"/>
        <w:rPr>
          <w:b/>
          <w:caps/>
          <w:sz w:val="28"/>
          <w:szCs w:val="28"/>
        </w:rPr>
      </w:pPr>
      <w:r w:rsidRPr="007F275B">
        <w:rPr>
          <w:b/>
          <w:caps/>
          <w:sz w:val="28"/>
          <w:szCs w:val="28"/>
        </w:rPr>
        <w:t>«</w:t>
      </w:r>
      <w:r>
        <w:rPr>
          <w:b/>
          <w:caps/>
          <w:sz w:val="28"/>
          <w:szCs w:val="28"/>
        </w:rPr>
        <w:t>РУСПРОЕКТ</w:t>
      </w:r>
      <w:r w:rsidRPr="007F275B">
        <w:rPr>
          <w:b/>
          <w:caps/>
          <w:sz w:val="28"/>
          <w:szCs w:val="28"/>
        </w:rPr>
        <w:t>»</w:t>
      </w:r>
    </w:p>
    <w:p w:rsidR="00C80A9D" w:rsidRDefault="00C80A9D" w:rsidP="00C80A9D">
      <w:pPr>
        <w:contextualSpacing/>
        <w:rPr>
          <w:sz w:val="28"/>
          <w:szCs w:val="28"/>
        </w:rPr>
      </w:pPr>
    </w:p>
    <w:p w:rsidR="00C80A9D" w:rsidRPr="003C38EA" w:rsidRDefault="00C80A9D" w:rsidP="00C80A9D">
      <w:pPr>
        <w:contextualSpacing/>
        <w:rPr>
          <w:sz w:val="28"/>
          <w:szCs w:val="28"/>
        </w:rPr>
      </w:pPr>
    </w:p>
    <w:p w:rsidR="00C80A9D" w:rsidRDefault="00C80A9D" w:rsidP="00C80A9D">
      <w:pPr>
        <w:jc w:val="center"/>
        <w:rPr>
          <w:b/>
        </w:rPr>
      </w:pPr>
    </w:p>
    <w:p w:rsidR="00C80A9D" w:rsidRDefault="00C80A9D" w:rsidP="00C80A9D">
      <w:pPr>
        <w:jc w:val="center"/>
        <w:rPr>
          <w:b/>
        </w:rPr>
      </w:pPr>
    </w:p>
    <w:p w:rsidR="00C80A9D" w:rsidRDefault="00C80A9D" w:rsidP="00C80A9D">
      <w:pPr>
        <w:jc w:val="center"/>
        <w:rPr>
          <w:b/>
        </w:rPr>
      </w:pPr>
    </w:p>
    <w:p w:rsidR="00C80A9D" w:rsidRDefault="00C80A9D" w:rsidP="00C80A9D">
      <w:pPr>
        <w:jc w:val="center"/>
        <w:rPr>
          <w:b/>
        </w:rPr>
      </w:pPr>
    </w:p>
    <w:p w:rsidR="00335F9E" w:rsidRPr="00335F9E" w:rsidRDefault="00335F9E" w:rsidP="00335F9E">
      <w:pPr>
        <w:jc w:val="center"/>
        <w:rPr>
          <w:b/>
        </w:rPr>
      </w:pPr>
      <w:r w:rsidRPr="00C4697D">
        <w:rPr>
          <w:b/>
        </w:rPr>
        <w:t>Заказчик</w:t>
      </w:r>
      <w:r w:rsidRPr="009D513C">
        <w:rPr>
          <w:b/>
        </w:rPr>
        <w:t>:</w:t>
      </w:r>
      <w:r w:rsidRPr="00335F9E">
        <w:rPr>
          <w:b/>
        </w:rPr>
        <w:t>Администрация Собинского района,</w:t>
      </w:r>
    </w:p>
    <w:p w:rsidR="00335F9E" w:rsidRDefault="00335F9E" w:rsidP="00335F9E">
      <w:pPr>
        <w:jc w:val="center"/>
        <w:rPr>
          <w:rFonts w:eastAsia="Arial" w:cs="Arial"/>
          <w:b/>
          <w:bCs/>
          <w:color w:val="000000"/>
          <w:sz w:val="30"/>
          <w:szCs w:val="30"/>
        </w:rPr>
      </w:pPr>
    </w:p>
    <w:p w:rsidR="00335F9E" w:rsidRDefault="00335F9E" w:rsidP="00335F9E">
      <w:pPr>
        <w:jc w:val="center"/>
        <w:rPr>
          <w:rFonts w:eastAsia="Arial" w:cs="Arial"/>
          <w:b/>
          <w:bCs/>
          <w:color w:val="000000"/>
          <w:sz w:val="30"/>
          <w:szCs w:val="30"/>
        </w:rPr>
      </w:pPr>
    </w:p>
    <w:p w:rsidR="00335F9E" w:rsidRDefault="00335F9E" w:rsidP="00335F9E">
      <w:pPr>
        <w:jc w:val="center"/>
        <w:rPr>
          <w:rFonts w:eastAsia="Arial" w:cs="Arial"/>
          <w:b/>
          <w:bCs/>
          <w:color w:val="000000"/>
          <w:sz w:val="30"/>
          <w:szCs w:val="30"/>
        </w:rPr>
      </w:pPr>
    </w:p>
    <w:p w:rsidR="00335F9E" w:rsidRPr="00A227FB" w:rsidRDefault="00335F9E" w:rsidP="00335F9E">
      <w:pPr>
        <w:jc w:val="center"/>
        <w:rPr>
          <w:rFonts w:eastAsia="Arial" w:cs="Arial"/>
          <w:b/>
          <w:bCs/>
          <w:color w:val="000000"/>
          <w:sz w:val="30"/>
          <w:szCs w:val="30"/>
        </w:rPr>
      </w:pPr>
    </w:p>
    <w:p w:rsidR="00335F9E" w:rsidRPr="00385B6A" w:rsidRDefault="00335F9E" w:rsidP="00335F9E">
      <w:pPr>
        <w:pStyle w:val="3f1"/>
        <w:shd w:val="clear" w:color="auto" w:fill="FFFFFF"/>
        <w:spacing w:line="360" w:lineRule="auto"/>
        <w:ind w:left="555"/>
        <w:jc w:val="center"/>
        <w:rPr>
          <w:b/>
          <w:color w:val="002060"/>
          <w:sz w:val="36"/>
          <w:szCs w:val="36"/>
        </w:rPr>
      </w:pPr>
      <w:r w:rsidRPr="00385B6A">
        <w:rPr>
          <w:b/>
          <w:color w:val="002060"/>
          <w:sz w:val="36"/>
          <w:szCs w:val="36"/>
        </w:rPr>
        <w:t>ГЕНЕРАЛЬНЫЙ ПЛАН</w:t>
      </w:r>
    </w:p>
    <w:p w:rsidR="00335F9E" w:rsidRPr="0097605F" w:rsidRDefault="00335F9E" w:rsidP="00335F9E">
      <w:pPr>
        <w:pStyle w:val="3f1"/>
        <w:shd w:val="clear" w:color="auto" w:fill="FFFFFF"/>
        <w:ind w:left="556"/>
        <w:jc w:val="center"/>
        <w:rPr>
          <w:b/>
          <w:color w:val="002060"/>
          <w:sz w:val="36"/>
          <w:szCs w:val="36"/>
        </w:rPr>
      </w:pPr>
      <w:r w:rsidRPr="00335F9E">
        <w:rPr>
          <w:b/>
          <w:color w:val="002060"/>
          <w:sz w:val="36"/>
          <w:szCs w:val="36"/>
        </w:rPr>
        <w:t>МО Колокшанское сельское поселение Собинского района</w:t>
      </w:r>
      <w:r w:rsidR="002E2E57">
        <w:rPr>
          <w:b/>
          <w:color w:val="002060"/>
          <w:sz w:val="36"/>
          <w:szCs w:val="36"/>
        </w:rPr>
        <w:t xml:space="preserve"> </w:t>
      </w:r>
      <w:r w:rsidRPr="00335F9E">
        <w:rPr>
          <w:b/>
          <w:color w:val="002060"/>
          <w:sz w:val="36"/>
          <w:szCs w:val="36"/>
        </w:rPr>
        <w:t>Владимирск</w:t>
      </w:r>
      <w:r>
        <w:rPr>
          <w:b/>
          <w:color w:val="002060"/>
          <w:sz w:val="36"/>
          <w:szCs w:val="36"/>
        </w:rPr>
        <w:t>ой</w:t>
      </w:r>
      <w:r w:rsidRPr="0097605F">
        <w:rPr>
          <w:b/>
          <w:color w:val="002060"/>
          <w:sz w:val="36"/>
          <w:szCs w:val="36"/>
        </w:rPr>
        <w:t xml:space="preserve"> области</w:t>
      </w:r>
    </w:p>
    <w:p w:rsidR="00335F9E" w:rsidRPr="0049761D" w:rsidRDefault="00335F9E" w:rsidP="00335F9E">
      <w:pPr>
        <w:ind w:left="426"/>
        <w:jc w:val="center"/>
        <w:rPr>
          <w:b/>
        </w:rPr>
      </w:pPr>
    </w:p>
    <w:p w:rsidR="00C80A9D" w:rsidRPr="00A41722" w:rsidRDefault="00C80A9D" w:rsidP="00C80A9D">
      <w:pPr>
        <w:pStyle w:val="3f1"/>
        <w:shd w:val="clear" w:color="auto" w:fill="FFFFFF"/>
        <w:ind w:left="556"/>
        <w:jc w:val="center"/>
        <w:rPr>
          <w:b/>
          <w:color w:val="000000"/>
          <w:sz w:val="32"/>
          <w:szCs w:val="32"/>
        </w:rPr>
      </w:pPr>
    </w:p>
    <w:p w:rsidR="00C80A9D" w:rsidRPr="00454F7B" w:rsidRDefault="00C80A9D" w:rsidP="00C80A9D">
      <w:pPr>
        <w:pStyle w:val="3f1"/>
        <w:shd w:val="clear" w:color="auto" w:fill="FFFFFF"/>
        <w:ind w:left="556"/>
        <w:jc w:val="center"/>
        <w:rPr>
          <w:b/>
        </w:rPr>
      </w:pPr>
    </w:p>
    <w:p w:rsidR="00C80A9D" w:rsidRPr="0049761D" w:rsidRDefault="00C80A9D" w:rsidP="00C80A9D">
      <w:pPr>
        <w:ind w:left="426"/>
        <w:jc w:val="center"/>
        <w:rPr>
          <w:b/>
        </w:rPr>
      </w:pPr>
    </w:p>
    <w:p w:rsidR="00C80A9D" w:rsidRDefault="00C80A9D" w:rsidP="00C80A9D">
      <w:pPr>
        <w:ind w:left="426"/>
        <w:jc w:val="center"/>
        <w:rPr>
          <w:b/>
          <w:bCs/>
          <w:sz w:val="28"/>
          <w:szCs w:val="28"/>
        </w:rPr>
      </w:pPr>
      <w:r>
        <w:rPr>
          <w:b/>
          <w:bCs/>
          <w:sz w:val="28"/>
          <w:szCs w:val="28"/>
        </w:rPr>
        <w:t>ЧАСТЬ ΙΙ</w:t>
      </w:r>
    </w:p>
    <w:p w:rsidR="00C80A9D" w:rsidRDefault="00C80A9D" w:rsidP="00C80A9D">
      <w:pPr>
        <w:ind w:left="426"/>
        <w:jc w:val="center"/>
        <w:rPr>
          <w:b/>
          <w:bCs/>
          <w:iCs/>
          <w:caps/>
          <w:color w:val="000000"/>
          <w:sz w:val="32"/>
          <w:szCs w:val="32"/>
        </w:rPr>
      </w:pPr>
    </w:p>
    <w:p w:rsidR="00C80A9D" w:rsidRPr="0049761D" w:rsidRDefault="00C80A9D" w:rsidP="00C80A9D">
      <w:pPr>
        <w:ind w:left="426"/>
        <w:jc w:val="center"/>
        <w:rPr>
          <w:b/>
        </w:rPr>
      </w:pPr>
      <w:r w:rsidRPr="00D40EEF">
        <w:rPr>
          <w:b/>
          <w:bCs/>
          <w:iCs/>
          <w:caps/>
          <w:color w:val="000000"/>
          <w:sz w:val="32"/>
          <w:szCs w:val="32"/>
        </w:rPr>
        <w:t>Материалы по обоснованию</w:t>
      </w:r>
    </w:p>
    <w:p w:rsidR="00C80A9D" w:rsidRPr="0049761D" w:rsidRDefault="00C80A9D" w:rsidP="00C80A9D">
      <w:pPr>
        <w:contextualSpacing/>
        <w:jc w:val="center"/>
        <w:rPr>
          <w:b/>
        </w:rPr>
      </w:pPr>
    </w:p>
    <w:p w:rsidR="00C80A9D" w:rsidRDefault="00C80A9D" w:rsidP="00C80A9D">
      <w:pPr>
        <w:contextualSpacing/>
        <w:jc w:val="both"/>
        <w:rPr>
          <w:b/>
          <w:sz w:val="32"/>
          <w:szCs w:val="32"/>
        </w:rPr>
      </w:pPr>
    </w:p>
    <w:p w:rsidR="00C80A9D" w:rsidRDefault="00C80A9D" w:rsidP="00C80A9D">
      <w:pPr>
        <w:contextualSpacing/>
        <w:jc w:val="both"/>
        <w:rPr>
          <w:sz w:val="28"/>
          <w:szCs w:val="28"/>
        </w:rPr>
      </w:pPr>
    </w:p>
    <w:p w:rsidR="00C80A9D" w:rsidRDefault="00C80A9D" w:rsidP="00C80A9D">
      <w:pPr>
        <w:contextualSpacing/>
        <w:jc w:val="both"/>
        <w:rPr>
          <w:sz w:val="28"/>
          <w:szCs w:val="28"/>
        </w:rPr>
      </w:pPr>
    </w:p>
    <w:p w:rsidR="00C80A9D" w:rsidRDefault="00C80A9D" w:rsidP="00C80A9D">
      <w:pPr>
        <w:contextualSpacing/>
        <w:jc w:val="both"/>
        <w:rPr>
          <w:sz w:val="28"/>
          <w:szCs w:val="28"/>
        </w:rPr>
      </w:pPr>
    </w:p>
    <w:p w:rsidR="00C80A9D" w:rsidRPr="00E0512F" w:rsidRDefault="00C80A9D" w:rsidP="00C80A9D">
      <w:pPr>
        <w:contextualSpacing/>
        <w:jc w:val="center"/>
        <w:rPr>
          <w:b/>
        </w:rPr>
      </w:pPr>
    </w:p>
    <w:p w:rsidR="00C80A9D" w:rsidRPr="00E0512F" w:rsidRDefault="00C80A9D" w:rsidP="00C80A9D">
      <w:pPr>
        <w:contextualSpacing/>
        <w:jc w:val="center"/>
        <w:rPr>
          <w:b/>
        </w:rPr>
      </w:pPr>
    </w:p>
    <w:p w:rsidR="00C80A9D" w:rsidRPr="0049761D" w:rsidRDefault="00C80A9D" w:rsidP="00C80A9D">
      <w:pPr>
        <w:contextualSpacing/>
        <w:jc w:val="center"/>
        <w:rPr>
          <w:b/>
        </w:rPr>
      </w:pPr>
    </w:p>
    <w:tbl>
      <w:tblPr>
        <w:tblW w:w="8080" w:type="dxa"/>
        <w:tblInd w:w="1242" w:type="dxa"/>
        <w:tblLook w:val="01E0" w:firstRow="1" w:lastRow="1" w:firstColumn="1" w:lastColumn="1" w:noHBand="0" w:noVBand="0"/>
      </w:tblPr>
      <w:tblGrid>
        <w:gridCol w:w="2869"/>
        <w:gridCol w:w="1951"/>
        <w:gridCol w:w="3260"/>
      </w:tblGrid>
      <w:tr w:rsidR="00C80A9D" w:rsidRPr="00E0512F" w:rsidTr="001D5F26">
        <w:tc>
          <w:tcPr>
            <w:tcW w:w="2869" w:type="dxa"/>
            <w:vAlign w:val="center"/>
          </w:tcPr>
          <w:p w:rsidR="00C80A9D" w:rsidRPr="00E0512F" w:rsidRDefault="00C80A9D" w:rsidP="001D5F26">
            <w:r>
              <w:t>Генеральный д</w:t>
            </w:r>
            <w:r w:rsidRPr="00E0512F">
              <w:t>иректор</w:t>
            </w:r>
          </w:p>
          <w:p w:rsidR="00C80A9D" w:rsidRPr="00E0512F" w:rsidRDefault="00C80A9D" w:rsidP="001D5F26"/>
          <w:p w:rsidR="00C80A9D" w:rsidRPr="00E0512F" w:rsidRDefault="00C80A9D" w:rsidP="001D5F26">
            <w:r w:rsidRPr="00E0512F">
              <w:t>ГАП</w:t>
            </w:r>
          </w:p>
        </w:tc>
        <w:tc>
          <w:tcPr>
            <w:tcW w:w="1951" w:type="dxa"/>
          </w:tcPr>
          <w:p w:rsidR="00C80A9D" w:rsidRPr="00E0512F" w:rsidRDefault="00C80A9D" w:rsidP="001D5F26"/>
        </w:tc>
        <w:tc>
          <w:tcPr>
            <w:tcW w:w="3260" w:type="dxa"/>
            <w:vAlign w:val="center"/>
          </w:tcPr>
          <w:p w:rsidR="00C80A9D" w:rsidRPr="00E0512F" w:rsidRDefault="00C80A9D" w:rsidP="001D5F26">
            <w:pPr>
              <w:jc w:val="right"/>
            </w:pPr>
            <w:r>
              <w:t>Е</w:t>
            </w:r>
            <w:r w:rsidRPr="00E0512F">
              <w:t>.</w:t>
            </w:r>
            <w:r>
              <w:t>В</w:t>
            </w:r>
            <w:r w:rsidRPr="00E0512F">
              <w:t xml:space="preserve">. </w:t>
            </w:r>
            <w:r>
              <w:t>Губанова</w:t>
            </w:r>
          </w:p>
          <w:p w:rsidR="00C80A9D" w:rsidRPr="00E0512F" w:rsidRDefault="00C80A9D" w:rsidP="001D5F26">
            <w:pPr>
              <w:jc w:val="right"/>
            </w:pPr>
          </w:p>
          <w:p w:rsidR="00C80A9D" w:rsidRPr="00E0512F" w:rsidRDefault="00C80A9D" w:rsidP="001D5F26">
            <w:pPr>
              <w:jc w:val="right"/>
            </w:pPr>
            <w:r>
              <w:t>С</w:t>
            </w:r>
            <w:r w:rsidRPr="00E0512F">
              <w:t>.</w:t>
            </w:r>
            <w:r>
              <w:t>М</w:t>
            </w:r>
            <w:r w:rsidRPr="00E0512F">
              <w:t xml:space="preserve">. </w:t>
            </w:r>
            <w:r>
              <w:t>Царахов</w:t>
            </w:r>
          </w:p>
        </w:tc>
      </w:tr>
    </w:tbl>
    <w:p w:rsidR="00C80A9D" w:rsidRDefault="00C80A9D" w:rsidP="00C80A9D"/>
    <w:p w:rsidR="00C80A9D" w:rsidRDefault="00C80A9D" w:rsidP="00C80A9D"/>
    <w:p w:rsidR="00C80A9D" w:rsidRDefault="00C80A9D" w:rsidP="00C80A9D"/>
    <w:p w:rsidR="00C80A9D" w:rsidRDefault="00C80A9D" w:rsidP="00C80A9D"/>
    <w:p w:rsidR="00C80A9D" w:rsidRDefault="00C80A9D" w:rsidP="00C80A9D"/>
    <w:p w:rsidR="00C80A9D" w:rsidRDefault="00C80A9D" w:rsidP="00C80A9D"/>
    <w:p w:rsidR="00C80A9D" w:rsidRPr="00731683" w:rsidRDefault="00C80A9D" w:rsidP="00C80A9D"/>
    <w:p w:rsidR="00C80A9D" w:rsidRDefault="00C80A9D" w:rsidP="00C80A9D"/>
    <w:p w:rsidR="00C80A9D" w:rsidRDefault="00C80A9D" w:rsidP="00C80A9D"/>
    <w:p w:rsidR="00C80A9D" w:rsidRDefault="00C80A9D" w:rsidP="00C80A9D"/>
    <w:p w:rsidR="00C80A9D" w:rsidRDefault="00C80A9D" w:rsidP="00C80A9D"/>
    <w:p w:rsidR="00C80A9D" w:rsidRDefault="00C80A9D" w:rsidP="00C80A9D">
      <w:pPr>
        <w:rPr>
          <w:b/>
        </w:rPr>
      </w:pPr>
    </w:p>
    <w:p w:rsidR="00C80A9D" w:rsidRDefault="00C80A9D" w:rsidP="00C80A9D">
      <w:pPr>
        <w:jc w:val="center"/>
        <w:rPr>
          <w:b/>
        </w:rPr>
        <w:sectPr w:rsidR="00C80A9D" w:rsidSect="00251FC7">
          <w:headerReference w:type="default" r:id="rId9"/>
          <w:footerReference w:type="default" r:id="rId10"/>
          <w:headerReference w:type="first" r:id="rId11"/>
          <w:pgSz w:w="11905" w:h="16837" w:code="9"/>
          <w:pgMar w:top="397" w:right="851" w:bottom="295" w:left="1134" w:header="567" w:footer="454" w:gutter="0"/>
          <w:cols w:space="720"/>
          <w:titlePg/>
          <w:docGrid w:linePitch="360"/>
        </w:sectPr>
      </w:pPr>
      <w:r w:rsidRPr="00F73E0D">
        <w:rPr>
          <w:b/>
        </w:rPr>
        <w:t>20</w:t>
      </w:r>
      <w:r>
        <w:rPr>
          <w:b/>
        </w:rPr>
        <w:t>2</w:t>
      </w:r>
      <w:r w:rsidR="0097605F">
        <w:rPr>
          <w:b/>
        </w:rPr>
        <w:t>1</w:t>
      </w:r>
      <w:r w:rsidRPr="00F73E0D">
        <w:rPr>
          <w:b/>
        </w:rPr>
        <w:t xml:space="preserve"> год</w:t>
      </w:r>
    </w:p>
    <w:p w:rsidR="00C80A9D" w:rsidRDefault="00C80A9D" w:rsidP="00C80A9D"/>
    <w:p w:rsidR="00C80A9D" w:rsidRDefault="00C80A9D" w:rsidP="00C80A9D"/>
    <w:p w:rsidR="00C80A9D" w:rsidRPr="002F46EC" w:rsidRDefault="00C80A9D" w:rsidP="00C80A9D">
      <w:pPr>
        <w:pStyle w:val="af0"/>
        <w:jc w:val="center"/>
        <w:rPr>
          <w:rFonts w:ascii="Times New Roman Полужирный" w:hAnsi="Times New Roman Полужирный"/>
          <w:b/>
          <w:caps/>
        </w:rPr>
      </w:pPr>
      <w:r w:rsidRPr="002F46EC">
        <w:rPr>
          <w:rFonts w:ascii="Times New Roman Полужирный" w:hAnsi="Times New Roman Полужирный"/>
          <w:b/>
          <w:caps/>
        </w:rPr>
        <w:t>ИСПОЛНИТЕЛИ</w:t>
      </w:r>
    </w:p>
    <w:p w:rsidR="00C80A9D" w:rsidRDefault="00C80A9D" w:rsidP="00C80A9D">
      <w:pPr>
        <w:pStyle w:val="af0"/>
        <w:jc w:val="center"/>
        <w:rPr>
          <w:sz w:val="28"/>
          <w:szCs w:val="28"/>
        </w:rPr>
      </w:pPr>
    </w:p>
    <w:tbl>
      <w:tblPr>
        <w:tblpPr w:leftFromText="180" w:rightFromText="180" w:vertAnchor="text" w:tblpXSpec="center" w:tblpY="1"/>
        <w:tblOverlap w:val="neve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977"/>
        <w:gridCol w:w="1701"/>
      </w:tblGrid>
      <w:tr w:rsidR="00C80A9D" w:rsidRPr="00853C91" w:rsidTr="001D5F26">
        <w:trPr>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C80A9D" w:rsidP="001D5F26">
            <w:pPr>
              <w:jc w:val="center"/>
              <w:rPr>
                <w:rFonts w:cs="Times New Roman"/>
                <w:b/>
                <w:sz w:val="28"/>
                <w:szCs w:val="28"/>
              </w:rPr>
            </w:pPr>
            <w:r w:rsidRPr="00853C91">
              <w:rPr>
                <w:rFonts w:cs="Times New Roman"/>
                <w:b/>
                <w:sz w:val="28"/>
                <w:szCs w:val="28"/>
              </w:rPr>
              <w:t>Должность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C80A9D" w:rsidP="001D5F26">
            <w:pPr>
              <w:jc w:val="center"/>
              <w:rPr>
                <w:rFonts w:cs="Times New Roman"/>
                <w:b/>
                <w:bCs/>
                <w:sz w:val="28"/>
                <w:szCs w:val="28"/>
              </w:rPr>
            </w:pPr>
            <w:r w:rsidRPr="00853C91">
              <w:rPr>
                <w:rFonts w:cs="Times New Roman"/>
                <w:b/>
                <w:sz w:val="28"/>
                <w:szCs w:val="28"/>
              </w:rPr>
              <w:t>Фамилия, инициалы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C80A9D" w:rsidP="001D5F26">
            <w:pPr>
              <w:jc w:val="center"/>
              <w:rPr>
                <w:rFonts w:cs="Times New Roman"/>
                <w:b/>
                <w:sz w:val="28"/>
                <w:szCs w:val="28"/>
              </w:rPr>
            </w:pPr>
            <w:r w:rsidRPr="00853C91">
              <w:rPr>
                <w:rFonts w:cs="Times New Roman"/>
                <w:b/>
                <w:sz w:val="28"/>
                <w:szCs w:val="28"/>
              </w:rPr>
              <w:t>Подпись</w:t>
            </w:r>
          </w:p>
        </w:tc>
      </w:tr>
      <w:tr w:rsidR="00C80A9D" w:rsidRPr="00853C91" w:rsidTr="001D5F26">
        <w:trPr>
          <w:trHeight w:val="2272"/>
          <w:jc w:val="center"/>
        </w:trPr>
        <w:tc>
          <w:tcPr>
            <w:tcW w:w="4678" w:type="dxa"/>
            <w:tcBorders>
              <w:top w:val="single" w:sz="4" w:space="0" w:color="auto"/>
              <w:left w:val="single" w:sz="4" w:space="0" w:color="auto"/>
              <w:bottom w:val="single" w:sz="4" w:space="0" w:color="auto"/>
              <w:right w:val="single" w:sz="4" w:space="0" w:color="auto"/>
            </w:tcBorders>
          </w:tcPr>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ГАП</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Архитектор</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Архитектор</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Архитектор</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Ведущий инженер</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Н. контроль</w:t>
            </w:r>
          </w:p>
          <w:p w:rsidR="00C80A9D" w:rsidRPr="00596B82" w:rsidRDefault="00C80A9D" w:rsidP="001D5F26">
            <w:pPr>
              <w:ind w:firstLine="567"/>
              <w:rPr>
                <w:rFonts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С.М. Царахов</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 xml:space="preserve">А.И. </w:t>
            </w:r>
            <w:r w:rsidR="00596B82">
              <w:rPr>
                <w:rFonts w:cs="Times New Roman"/>
                <w:sz w:val="28"/>
                <w:szCs w:val="28"/>
              </w:rPr>
              <w:t>Моторина</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А.С. Абрамова</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А.А. Коневецкая</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С.В. Казаков</w:t>
            </w:r>
          </w:p>
          <w:p w:rsidR="00C80A9D" w:rsidRPr="00596B82" w:rsidRDefault="00C80A9D" w:rsidP="001D5F26">
            <w:pPr>
              <w:ind w:firstLine="567"/>
              <w:rPr>
                <w:rFonts w:cs="Times New Roman"/>
                <w:sz w:val="28"/>
                <w:szCs w:val="28"/>
              </w:rPr>
            </w:pPr>
          </w:p>
          <w:p w:rsidR="00C80A9D" w:rsidRPr="00596B82" w:rsidRDefault="00C80A9D" w:rsidP="001D5F26">
            <w:pPr>
              <w:ind w:firstLine="567"/>
              <w:rPr>
                <w:rFonts w:cs="Times New Roman"/>
                <w:sz w:val="28"/>
                <w:szCs w:val="28"/>
              </w:rPr>
            </w:pPr>
            <w:r w:rsidRPr="00596B82">
              <w:rPr>
                <w:rFonts w:cs="Times New Roman"/>
                <w:sz w:val="28"/>
                <w:szCs w:val="28"/>
              </w:rPr>
              <w:t>И.В. Кудинова</w:t>
            </w:r>
          </w:p>
          <w:p w:rsidR="00C80A9D" w:rsidRPr="00596B82" w:rsidRDefault="00C80A9D" w:rsidP="001D5F26">
            <w:pPr>
              <w:ind w:firstLine="567"/>
              <w:rPr>
                <w:rFonts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80A9D" w:rsidRDefault="00C80A9D" w:rsidP="001D5F26">
            <w:pPr>
              <w:ind w:firstLine="567"/>
              <w:rPr>
                <w:rFonts w:cs="Times New Roman"/>
                <w:sz w:val="28"/>
                <w:szCs w:val="28"/>
              </w:rPr>
            </w:pPr>
            <w:r>
              <w:rPr>
                <w:rFonts w:cs="Times New Roman"/>
                <w:noProof/>
                <w:sz w:val="28"/>
                <w:szCs w:val="28"/>
                <w:lang w:eastAsia="ru-RU"/>
              </w:rPr>
              <w:drawing>
                <wp:anchor distT="0" distB="0" distL="114300" distR="114300" simplePos="0" relativeHeight="251659264" behindDoc="0" locked="0" layoutInCell="1" allowOverlap="1">
                  <wp:simplePos x="0" y="0"/>
                  <wp:positionH relativeFrom="column">
                    <wp:posOffset>114935</wp:posOffset>
                  </wp:positionH>
                  <wp:positionV relativeFrom="paragraph">
                    <wp:posOffset>975995</wp:posOffset>
                  </wp:positionV>
                  <wp:extent cx="902335" cy="39814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брамова А.С..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2335" cy="398145"/>
                          </a:xfrm>
                          <a:prstGeom prst="rect">
                            <a:avLst/>
                          </a:prstGeom>
                        </pic:spPr>
                      </pic:pic>
                    </a:graphicData>
                  </a:graphic>
                </wp:anchor>
              </w:drawing>
            </w:r>
            <w:r w:rsidRPr="00C32E17">
              <w:rPr>
                <w:rFonts w:cs="Times New Roman"/>
                <w:noProof/>
                <w:sz w:val="28"/>
                <w:szCs w:val="28"/>
                <w:lang w:eastAsia="ru-RU"/>
              </w:rPr>
              <w:drawing>
                <wp:anchor distT="0" distB="0" distL="114300" distR="114300" simplePos="0" relativeHeight="251653120" behindDoc="0" locked="0" layoutInCell="1" allowOverlap="1">
                  <wp:simplePos x="0" y="0"/>
                  <wp:positionH relativeFrom="column">
                    <wp:posOffset>8890</wp:posOffset>
                  </wp:positionH>
                  <wp:positionV relativeFrom="paragraph">
                    <wp:posOffset>428625</wp:posOffset>
                  </wp:positionV>
                  <wp:extent cx="904875" cy="685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anchor>
              </w:drawing>
            </w:r>
            <w:r w:rsidRPr="00C32E17">
              <w:rPr>
                <w:rFonts w:cs="Times New Roman"/>
                <w:noProof/>
                <w:sz w:val="28"/>
                <w:szCs w:val="28"/>
                <w:lang w:eastAsia="ru-RU"/>
              </w:rPr>
              <w:drawing>
                <wp:anchor distT="0" distB="0" distL="114300" distR="114300" simplePos="0" relativeHeight="251655168" behindDoc="0" locked="0" layoutInCell="1" allowOverlap="1">
                  <wp:simplePos x="0" y="0"/>
                  <wp:positionH relativeFrom="column">
                    <wp:posOffset>113665</wp:posOffset>
                  </wp:positionH>
                  <wp:positionV relativeFrom="paragraph">
                    <wp:posOffset>-74930</wp:posOffset>
                  </wp:positionV>
                  <wp:extent cx="895350" cy="6381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anchor>
              </w:drawing>
            </w:r>
          </w:p>
          <w:p w:rsidR="00C80A9D" w:rsidRPr="002F6C7C" w:rsidRDefault="00C80A9D" w:rsidP="001D5F26">
            <w:pPr>
              <w:rPr>
                <w:rFonts w:cs="Times New Roman"/>
                <w:sz w:val="28"/>
                <w:szCs w:val="28"/>
              </w:rPr>
            </w:pPr>
          </w:p>
          <w:p w:rsidR="00C80A9D" w:rsidRPr="002F6C7C" w:rsidRDefault="00C80A9D" w:rsidP="001D5F26">
            <w:pPr>
              <w:rPr>
                <w:rFonts w:cs="Times New Roman"/>
                <w:sz w:val="28"/>
                <w:szCs w:val="28"/>
              </w:rPr>
            </w:pPr>
          </w:p>
          <w:p w:rsidR="00C80A9D" w:rsidRPr="002F6C7C" w:rsidRDefault="00C80A9D" w:rsidP="001D5F26">
            <w:pPr>
              <w:rPr>
                <w:rFonts w:cs="Times New Roman"/>
                <w:sz w:val="28"/>
                <w:szCs w:val="28"/>
              </w:rPr>
            </w:pPr>
          </w:p>
          <w:p w:rsidR="00C80A9D" w:rsidRPr="002F6C7C" w:rsidRDefault="00C80A9D" w:rsidP="001D5F26">
            <w:pPr>
              <w:rPr>
                <w:rFonts w:cs="Times New Roman"/>
                <w:sz w:val="28"/>
                <w:szCs w:val="28"/>
              </w:rPr>
            </w:pPr>
          </w:p>
          <w:p w:rsidR="00C80A9D" w:rsidRPr="002F6C7C" w:rsidRDefault="00C80A9D" w:rsidP="001D5F26">
            <w:pPr>
              <w:rPr>
                <w:rFonts w:cs="Times New Roman"/>
                <w:sz w:val="28"/>
                <w:szCs w:val="28"/>
              </w:rPr>
            </w:pPr>
            <w:r>
              <w:rPr>
                <w:rFonts w:cs="Times New Roman"/>
                <w:noProof/>
                <w:sz w:val="28"/>
                <w:szCs w:val="28"/>
                <w:lang w:eastAsia="ru-RU"/>
              </w:rPr>
              <w:drawing>
                <wp:anchor distT="0" distB="0" distL="114300" distR="114300" simplePos="0" relativeHeight="251661312" behindDoc="0" locked="0" layoutInCell="1" allowOverlap="1">
                  <wp:simplePos x="0" y="0"/>
                  <wp:positionH relativeFrom="column">
                    <wp:posOffset>5715</wp:posOffset>
                  </wp:positionH>
                  <wp:positionV relativeFrom="paragraph">
                    <wp:posOffset>90170</wp:posOffset>
                  </wp:positionV>
                  <wp:extent cx="902335" cy="65532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оневецкая А.А..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335" cy="655320"/>
                          </a:xfrm>
                          <a:prstGeom prst="rect">
                            <a:avLst/>
                          </a:prstGeom>
                        </pic:spPr>
                      </pic:pic>
                    </a:graphicData>
                  </a:graphic>
                </wp:anchor>
              </w:drawing>
            </w:r>
          </w:p>
          <w:p w:rsidR="00C80A9D" w:rsidRDefault="00C80A9D" w:rsidP="001D5F26">
            <w:pPr>
              <w:jc w:val="center"/>
              <w:rPr>
                <w:rFonts w:cs="Times New Roman"/>
                <w:sz w:val="28"/>
                <w:szCs w:val="28"/>
              </w:rPr>
            </w:pPr>
          </w:p>
          <w:p w:rsidR="00C80A9D" w:rsidRPr="002F6C7C" w:rsidRDefault="00C80A9D" w:rsidP="001D5F26">
            <w:pPr>
              <w:rPr>
                <w:rFonts w:cs="Times New Roman"/>
                <w:sz w:val="28"/>
                <w:szCs w:val="28"/>
              </w:rPr>
            </w:pPr>
            <w:r w:rsidRPr="00C32E17">
              <w:rPr>
                <w:rFonts w:cs="Times New Roman"/>
                <w:noProof/>
                <w:sz w:val="28"/>
                <w:szCs w:val="28"/>
                <w:lang w:eastAsia="ru-RU"/>
              </w:rPr>
              <w:drawing>
                <wp:anchor distT="0" distB="0" distL="114300" distR="114300" simplePos="0" relativeHeight="251663360" behindDoc="0" locked="0" layoutInCell="1" allowOverlap="1">
                  <wp:simplePos x="0" y="0"/>
                  <wp:positionH relativeFrom="column">
                    <wp:posOffset>97790</wp:posOffset>
                  </wp:positionH>
                  <wp:positionV relativeFrom="paragraph">
                    <wp:posOffset>149225</wp:posOffset>
                  </wp:positionV>
                  <wp:extent cx="919480" cy="589280"/>
                  <wp:effectExtent l="0" t="0" r="0" b="127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заков.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9480" cy="589280"/>
                          </a:xfrm>
                          <a:prstGeom prst="rect">
                            <a:avLst/>
                          </a:prstGeom>
                        </pic:spPr>
                      </pic:pic>
                    </a:graphicData>
                  </a:graphic>
                </wp:anchor>
              </w:drawing>
            </w:r>
            <w:r w:rsidRPr="00C32E17">
              <w:rPr>
                <w:rFonts w:cs="Times New Roman"/>
                <w:noProof/>
                <w:sz w:val="28"/>
                <w:szCs w:val="28"/>
                <w:lang w:eastAsia="ru-RU"/>
              </w:rPr>
              <w:drawing>
                <wp:anchor distT="0" distB="0" distL="114300" distR="114300" simplePos="0" relativeHeight="251657216" behindDoc="0" locked="0" layoutInCell="1" allowOverlap="1">
                  <wp:simplePos x="0" y="0"/>
                  <wp:positionH relativeFrom="column">
                    <wp:posOffset>6985</wp:posOffset>
                  </wp:positionH>
                  <wp:positionV relativeFrom="paragraph">
                    <wp:posOffset>625475</wp:posOffset>
                  </wp:positionV>
                  <wp:extent cx="902335" cy="5353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ДИНОВА.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2335" cy="535305"/>
                          </a:xfrm>
                          <a:prstGeom prst="rect">
                            <a:avLst/>
                          </a:prstGeom>
                        </pic:spPr>
                      </pic:pic>
                    </a:graphicData>
                  </a:graphic>
                </wp:anchor>
              </w:drawing>
            </w:r>
          </w:p>
        </w:tc>
      </w:tr>
    </w:tbl>
    <w:p w:rsidR="00C80A9D" w:rsidRDefault="00C80A9D" w:rsidP="00C80A9D">
      <w:pPr>
        <w:pStyle w:val="af0"/>
        <w:jc w:val="center"/>
        <w:rPr>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ind w:right="-58"/>
        <w:jc w:val="center"/>
        <w:rPr>
          <w:color w:val="000000"/>
          <w:sz w:val="28"/>
          <w:szCs w:val="28"/>
        </w:rPr>
      </w:pPr>
    </w:p>
    <w:p w:rsidR="00C80A9D" w:rsidRDefault="00C80A9D" w:rsidP="00C80A9D">
      <w:pPr>
        <w:jc w:val="center"/>
        <w:rPr>
          <w:b/>
          <w:szCs w:val="28"/>
        </w:rPr>
      </w:pPr>
    </w:p>
    <w:p w:rsidR="00C80A9D" w:rsidRPr="002F46EC" w:rsidRDefault="00C80A9D" w:rsidP="00C80A9D">
      <w:pPr>
        <w:pStyle w:val="af0"/>
        <w:jc w:val="center"/>
        <w:rPr>
          <w:rFonts w:ascii="Times New Roman Полужирный" w:hAnsi="Times New Roman Полужирный"/>
          <w:b/>
          <w:caps/>
        </w:rPr>
      </w:pPr>
      <w:bookmarkStart w:id="0" w:name="_Toc9845005"/>
      <w:r w:rsidRPr="002F46EC">
        <w:rPr>
          <w:rFonts w:ascii="Times New Roman Полужирный" w:hAnsi="Times New Roman Полужирный"/>
          <w:b/>
          <w:caps/>
        </w:rPr>
        <w:lastRenderedPageBreak/>
        <w:t>СОСТАВ ПРОЕКТА</w:t>
      </w:r>
      <w:bookmarkEnd w:id="0"/>
    </w:p>
    <w:p w:rsidR="00C80A9D" w:rsidRPr="00B1319A" w:rsidRDefault="00C80A9D" w:rsidP="00C80A9D">
      <w:pPr>
        <w:ind w:firstLine="567"/>
        <w:jc w:val="center"/>
        <w:rPr>
          <w:b/>
          <w:sz w:val="36"/>
          <w:szCs w:val="36"/>
        </w:rPr>
      </w:pPr>
    </w:p>
    <w:p w:rsidR="00335F9E" w:rsidRDefault="00C80A9D" w:rsidP="00335F9E">
      <w:pPr>
        <w:pStyle w:val="3f1"/>
        <w:shd w:val="clear" w:color="auto" w:fill="FFFFFF"/>
        <w:ind w:left="556"/>
        <w:jc w:val="center"/>
        <w:rPr>
          <w:b/>
          <w:sz w:val="24"/>
          <w:szCs w:val="24"/>
        </w:rPr>
      </w:pPr>
      <w:r w:rsidRPr="009A0BBC">
        <w:rPr>
          <w:b/>
          <w:sz w:val="24"/>
          <w:szCs w:val="24"/>
        </w:rPr>
        <w:t>Генерального плана</w:t>
      </w:r>
    </w:p>
    <w:p w:rsidR="00335F9E" w:rsidRPr="00335F9E" w:rsidRDefault="00335F9E" w:rsidP="00335F9E">
      <w:pPr>
        <w:pStyle w:val="3f1"/>
        <w:shd w:val="clear" w:color="auto" w:fill="FFFFFF"/>
        <w:ind w:left="556"/>
        <w:jc w:val="center"/>
        <w:rPr>
          <w:b/>
          <w:sz w:val="24"/>
          <w:szCs w:val="24"/>
        </w:rPr>
      </w:pPr>
      <w:r w:rsidRPr="00335F9E">
        <w:rPr>
          <w:b/>
          <w:sz w:val="24"/>
          <w:szCs w:val="24"/>
        </w:rPr>
        <w:t>МО Колокшанское сельское поселение Собинского района Владимирской области</w:t>
      </w:r>
    </w:p>
    <w:p w:rsidR="00C80A9D" w:rsidRPr="00385B6A" w:rsidRDefault="00C80A9D" w:rsidP="00335F9E">
      <w:pPr>
        <w:pStyle w:val="3f1"/>
        <w:shd w:val="clear" w:color="auto" w:fill="FFFFFF"/>
        <w:ind w:left="556"/>
        <w:jc w:val="center"/>
        <w:rPr>
          <w:sz w:val="24"/>
          <w:szCs w:val="24"/>
        </w:rPr>
      </w:pPr>
    </w:p>
    <w:p w:rsidR="00C80A9D" w:rsidRPr="00774597" w:rsidRDefault="00C80A9D" w:rsidP="00C80A9D">
      <w:pPr>
        <w:jc w:val="center"/>
      </w:pPr>
      <w:r w:rsidRPr="00774597">
        <w:rPr>
          <w:rStyle w:val="22"/>
          <w:rFonts w:eastAsia="Courier New"/>
        </w:rPr>
        <w:t>Утверждаемые материалы</w:t>
      </w:r>
      <w:r w:rsidRPr="00774597">
        <w:t>:</w:t>
      </w:r>
    </w:p>
    <w:p w:rsidR="00C80A9D" w:rsidRPr="00EB73FC" w:rsidRDefault="00C80A9D" w:rsidP="00C80A9D">
      <w:pPr>
        <w:jc w:val="center"/>
      </w:pPr>
      <w:r>
        <w:t>Часть</w:t>
      </w:r>
      <w:r w:rsidRPr="00EB73FC">
        <w:t xml:space="preserve"> I. Положение о территориальном планировании</w:t>
      </w:r>
    </w:p>
    <w:p w:rsidR="00C80A9D" w:rsidRPr="00EB73FC" w:rsidRDefault="00C80A9D" w:rsidP="00C80A9D">
      <w:pPr>
        <w:jc w:val="center"/>
      </w:pPr>
    </w:p>
    <w:p w:rsidR="00C80A9D" w:rsidRPr="00774597" w:rsidRDefault="00C80A9D" w:rsidP="00C80A9D">
      <w:pPr>
        <w:jc w:val="center"/>
      </w:pPr>
      <w:r w:rsidRPr="00774597">
        <w:rPr>
          <w:rStyle w:val="22"/>
          <w:rFonts w:eastAsia="Courier New"/>
        </w:rPr>
        <w:t>Обосновывающие материалы:</w:t>
      </w:r>
    </w:p>
    <w:p w:rsidR="00C80A9D" w:rsidRDefault="00C80A9D" w:rsidP="00C80A9D">
      <w:pPr>
        <w:jc w:val="center"/>
      </w:pPr>
      <w:r>
        <w:t>Часть</w:t>
      </w:r>
      <w:r w:rsidRPr="00EB73FC">
        <w:t xml:space="preserve"> II. Материалы по обоснованию генерального плана</w:t>
      </w:r>
    </w:p>
    <w:p w:rsidR="005D3BAD" w:rsidRDefault="005D3BAD" w:rsidP="004A1611">
      <w:pPr>
        <w:pStyle w:val="41"/>
        <w:shd w:val="clear" w:color="auto" w:fill="auto"/>
        <w:tabs>
          <w:tab w:val="left" w:leader="underscore" w:pos="2938"/>
          <w:tab w:val="left" w:leader="underscore" w:pos="8856"/>
        </w:tabs>
        <w:spacing w:line="240" w:lineRule="auto"/>
        <w:ind w:right="800" w:firstLine="567"/>
        <w:rPr>
          <w:sz w:val="24"/>
          <w:szCs w:val="24"/>
        </w:rPr>
      </w:pPr>
    </w:p>
    <w:p w:rsidR="005D3BAD" w:rsidRDefault="005D3BAD" w:rsidP="004A1611">
      <w:pPr>
        <w:pStyle w:val="41"/>
        <w:shd w:val="clear" w:color="auto" w:fill="auto"/>
        <w:tabs>
          <w:tab w:val="left" w:leader="underscore" w:pos="2938"/>
          <w:tab w:val="left" w:leader="underscore" w:pos="8856"/>
        </w:tabs>
        <w:spacing w:line="240" w:lineRule="auto"/>
        <w:ind w:right="800" w:firstLine="567"/>
        <w:rPr>
          <w:sz w:val="24"/>
          <w:szCs w:val="24"/>
        </w:rPr>
      </w:pPr>
    </w:p>
    <w:p w:rsidR="002D3D62" w:rsidRDefault="002D3D62" w:rsidP="004A1611">
      <w:pPr>
        <w:ind w:right="-58"/>
        <w:jc w:val="center"/>
        <w:rPr>
          <w:color w:val="000000"/>
          <w:sz w:val="28"/>
          <w:szCs w:val="28"/>
        </w:rPr>
      </w:pPr>
      <w:r>
        <w:rPr>
          <w:color w:val="000000"/>
          <w:sz w:val="28"/>
          <w:szCs w:val="28"/>
        </w:rPr>
        <w:br w:type="page"/>
      </w:r>
    </w:p>
    <w:p w:rsidR="002D3D62" w:rsidRPr="00DC638F" w:rsidRDefault="002D3D62" w:rsidP="00DC638F">
      <w:pPr>
        <w:pStyle w:val="6"/>
        <w:ind w:firstLine="0"/>
        <w:jc w:val="center"/>
        <w:rPr>
          <w:sz w:val="24"/>
          <w:szCs w:val="24"/>
        </w:rPr>
      </w:pPr>
      <w:bookmarkStart w:id="1" w:name="_Toc9845006"/>
      <w:r w:rsidRPr="00DC638F">
        <w:rPr>
          <w:sz w:val="24"/>
          <w:szCs w:val="24"/>
        </w:rPr>
        <w:lastRenderedPageBreak/>
        <w:t>СОДЕРЖАНИЕ</w:t>
      </w:r>
      <w:bookmarkEnd w:id="1"/>
    </w:p>
    <w:p w:rsidR="00293CDC" w:rsidRDefault="007C0A28">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r>
        <w:rPr>
          <w:lang w:val="en-US"/>
        </w:rPr>
        <w:fldChar w:fldCharType="begin"/>
      </w:r>
      <w:r w:rsidR="002F46EC">
        <w:rPr>
          <w:lang w:val="en-US"/>
        </w:rPr>
        <w:instrText xml:space="preserve"> TOC \o "1-3" \h \z \u </w:instrText>
      </w:r>
      <w:r>
        <w:rPr>
          <w:lang w:val="en-US"/>
        </w:rPr>
        <w:fldChar w:fldCharType="separate"/>
      </w:r>
      <w:hyperlink w:anchor="_Toc195710223" w:history="1">
        <w:r w:rsidR="00293CDC" w:rsidRPr="00442C42">
          <w:rPr>
            <w:rStyle w:val="af9"/>
            <w:noProof/>
          </w:rPr>
          <w:t>1. Общие положения</w:t>
        </w:r>
        <w:r w:rsidR="00293CDC">
          <w:rPr>
            <w:noProof/>
            <w:webHidden/>
          </w:rPr>
          <w:tab/>
        </w:r>
        <w:r w:rsidR="00293CDC">
          <w:rPr>
            <w:noProof/>
            <w:webHidden/>
          </w:rPr>
          <w:fldChar w:fldCharType="begin"/>
        </w:r>
        <w:r w:rsidR="00293CDC">
          <w:rPr>
            <w:noProof/>
            <w:webHidden/>
          </w:rPr>
          <w:instrText xml:space="preserve"> PAGEREF _Toc195710223 \h </w:instrText>
        </w:r>
        <w:r w:rsidR="00293CDC">
          <w:rPr>
            <w:noProof/>
            <w:webHidden/>
          </w:rPr>
        </w:r>
        <w:r w:rsidR="00293CDC">
          <w:rPr>
            <w:noProof/>
            <w:webHidden/>
          </w:rPr>
          <w:fldChar w:fldCharType="separate"/>
        </w:r>
        <w:r w:rsidR="00293CDC">
          <w:rPr>
            <w:noProof/>
            <w:webHidden/>
          </w:rPr>
          <w:t>6</w:t>
        </w:r>
        <w:r w:rsidR="00293CDC">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24" w:history="1">
        <w:r w:rsidRPr="00442C42">
          <w:rPr>
            <w:rStyle w:val="af9"/>
            <w:noProof/>
          </w:rPr>
          <w:t>2. Анализ использования территории муниципального образования</w:t>
        </w:r>
        <w:r>
          <w:rPr>
            <w:noProof/>
            <w:webHidden/>
          </w:rPr>
          <w:tab/>
        </w:r>
        <w:r>
          <w:rPr>
            <w:noProof/>
            <w:webHidden/>
          </w:rPr>
          <w:fldChar w:fldCharType="begin"/>
        </w:r>
        <w:r>
          <w:rPr>
            <w:noProof/>
            <w:webHidden/>
          </w:rPr>
          <w:instrText xml:space="preserve"> PAGEREF _Toc195710224 \h </w:instrText>
        </w:r>
        <w:r>
          <w:rPr>
            <w:noProof/>
            <w:webHidden/>
          </w:rPr>
        </w:r>
        <w:r>
          <w:rPr>
            <w:noProof/>
            <w:webHidden/>
          </w:rPr>
          <w:fldChar w:fldCharType="separate"/>
        </w:r>
        <w:r>
          <w:rPr>
            <w:noProof/>
            <w:webHidden/>
          </w:rPr>
          <w:t>8</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25" w:history="1">
        <w:r w:rsidRPr="00442C42">
          <w:rPr>
            <w:rStyle w:val="af9"/>
            <w:noProof/>
          </w:rPr>
          <w:t>2.1. Сведения о границах муниципального образования</w:t>
        </w:r>
        <w:r>
          <w:rPr>
            <w:noProof/>
            <w:webHidden/>
          </w:rPr>
          <w:tab/>
        </w:r>
        <w:r>
          <w:rPr>
            <w:noProof/>
            <w:webHidden/>
          </w:rPr>
          <w:fldChar w:fldCharType="begin"/>
        </w:r>
        <w:r>
          <w:rPr>
            <w:noProof/>
            <w:webHidden/>
          </w:rPr>
          <w:instrText xml:space="preserve"> PAGEREF _Toc195710225 \h </w:instrText>
        </w:r>
        <w:r>
          <w:rPr>
            <w:noProof/>
            <w:webHidden/>
          </w:rPr>
        </w:r>
        <w:r>
          <w:rPr>
            <w:noProof/>
            <w:webHidden/>
          </w:rPr>
          <w:fldChar w:fldCharType="separate"/>
        </w:r>
        <w:r>
          <w:rPr>
            <w:noProof/>
            <w:webHidden/>
          </w:rPr>
          <w:t>8</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26" w:history="1">
        <w:r w:rsidRPr="00442C42">
          <w:rPr>
            <w:rStyle w:val="af9"/>
            <w:noProof/>
          </w:rPr>
          <w:t>2.2. Комплексная оценка и основные проблемы развития территории.</w:t>
        </w:r>
        <w:r>
          <w:rPr>
            <w:noProof/>
            <w:webHidden/>
          </w:rPr>
          <w:tab/>
        </w:r>
        <w:r>
          <w:rPr>
            <w:noProof/>
            <w:webHidden/>
          </w:rPr>
          <w:fldChar w:fldCharType="begin"/>
        </w:r>
        <w:r>
          <w:rPr>
            <w:noProof/>
            <w:webHidden/>
          </w:rPr>
          <w:instrText xml:space="preserve"> PAGEREF _Toc195710226 \h </w:instrText>
        </w:r>
        <w:r>
          <w:rPr>
            <w:noProof/>
            <w:webHidden/>
          </w:rPr>
        </w:r>
        <w:r>
          <w:rPr>
            <w:noProof/>
            <w:webHidden/>
          </w:rPr>
          <w:fldChar w:fldCharType="separate"/>
        </w:r>
        <w:r>
          <w:rPr>
            <w:noProof/>
            <w:webHidden/>
          </w:rPr>
          <w:t>8</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27" w:history="1">
        <w:r w:rsidRPr="00442C42">
          <w:rPr>
            <w:rStyle w:val="af9"/>
            <w:noProof/>
          </w:rPr>
          <w:t>2.2.1. Система расселения и трудовые ресурсы</w:t>
        </w:r>
        <w:r>
          <w:rPr>
            <w:noProof/>
            <w:webHidden/>
          </w:rPr>
          <w:tab/>
        </w:r>
        <w:r>
          <w:rPr>
            <w:noProof/>
            <w:webHidden/>
          </w:rPr>
          <w:fldChar w:fldCharType="begin"/>
        </w:r>
        <w:r>
          <w:rPr>
            <w:noProof/>
            <w:webHidden/>
          </w:rPr>
          <w:instrText xml:space="preserve"> PAGEREF _Toc195710227 \h </w:instrText>
        </w:r>
        <w:r>
          <w:rPr>
            <w:noProof/>
            <w:webHidden/>
          </w:rPr>
        </w:r>
        <w:r>
          <w:rPr>
            <w:noProof/>
            <w:webHidden/>
          </w:rPr>
          <w:fldChar w:fldCharType="separate"/>
        </w:r>
        <w:r>
          <w:rPr>
            <w:noProof/>
            <w:webHidden/>
          </w:rPr>
          <w:t>8</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28" w:history="1">
        <w:r w:rsidRPr="00442C42">
          <w:rPr>
            <w:rStyle w:val="af9"/>
            <w:noProof/>
          </w:rPr>
          <w:t>2.2.2. Организация социальной инфраструктуры</w:t>
        </w:r>
        <w:r>
          <w:rPr>
            <w:noProof/>
            <w:webHidden/>
          </w:rPr>
          <w:tab/>
        </w:r>
        <w:r>
          <w:rPr>
            <w:noProof/>
            <w:webHidden/>
          </w:rPr>
          <w:fldChar w:fldCharType="begin"/>
        </w:r>
        <w:r>
          <w:rPr>
            <w:noProof/>
            <w:webHidden/>
          </w:rPr>
          <w:instrText xml:space="preserve"> PAGEREF _Toc195710228 \h </w:instrText>
        </w:r>
        <w:r>
          <w:rPr>
            <w:noProof/>
            <w:webHidden/>
          </w:rPr>
        </w:r>
        <w:r>
          <w:rPr>
            <w:noProof/>
            <w:webHidden/>
          </w:rPr>
          <w:fldChar w:fldCharType="separate"/>
        </w:r>
        <w:r>
          <w:rPr>
            <w:noProof/>
            <w:webHidden/>
          </w:rPr>
          <w:t>12</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29" w:history="1">
        <w:r w:rsidRPr="00442C42">
          <w:rPr>
            <w:rStyle w:val="af9"/>
            <w:noProof/>
          </w:rPr>
          <w:t>2.2.3. Жилищны</w:t>
        </w:r>
        <w:bookmarkStart w:id="2" w:name="_GoBack"/>
        <w:bookmarkEnd w:id="2"/>
        <w:r w:rsidRPr="00442C42">
          <w:rPr>
            <w:rStyle w:val="af9"/>
            <w:noProof/>
          </w:rPr>
          <w:t>й фонд</w:t>
        </w:r>
        <w:r>
          <w:rPr>
            <w:noProof/>
            <w:webHidden/>
          </w:rPr>
          <w:tab/>
        </w:r>
        <w:r>
          <w:rPr>
            <w:noProof/>
            <w:webHidden/>
          </w:rPr>
          <w:fldChar w:fldCharType="begin"/>
        </w:r>
        <w:r>
          <w:rPr>
            <w:noProof/>
            <w:webHidden/>
          </w:rPr>
          <w:instrText xml:space="preserve"> PAGEREF _Toc195710229 \h </w:instrText>
        </w:r>
        <w:r>
          <w:rPr>
            <w:noProof/>
            <w:webHidden/>
          </w:rPr>
        </w:r>
        <w:r>
          <w:rPr>
            <w:noProof/>
            <w:webHidden/>
          </w:rPr>
          <w:fldChar w:fldCharType="separate"/>
        </w:r>
        <w:r>
          <w:rPr>
            <w:noProof/>
            <w:webHidden/>
          </w:rPr>
          <w:t>17</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0" w:history="1">
        <w:r w:rsidRPr="00442C42">
          <w:rPr>
            <w:rStyle w:val="af9"/>
            <w:noProof/>
          </w:rPr>
          <w:t>2.2.4. Экономический потенциал поселения</w:t>
        </w:r>
        <w:r>
          <w:rPr>
            <w:noProof/>
            <w:webHidden/>
          </w:rPr>
          <w:tab/>
        </w:r>
        <w:r>
          <w:rPr>
            <w:noProof/>
            <w:webHidden/>
          </w:rPr>
          <w:fldChar w:fldCharType="begin"/>
        </w:r>
        <w:r>
          <w:rPr>
            <w:noProof/>
            <w:webHidden/>
          </w:rPr>
          <w:instrText xml:space="preserve"> PAGEREF _Toc195710230 \h </w:instrText>
        </w:r>
        <w:r>
          <w:rPr>
            <w:noProof/>
            <w:webHidden/>
          </w:rPr>
        </w:r>
        <w:r>
          <w:rPr>
            <w:noProof/>
            <w:webHidden/>
          </w:rPr>
          <w:fldChar w:fldCharType="separate"/>
        </w:r>
        <w:r>
          <w:rPr>
            <w:noProof/>
            <w:webHidden/>
          </w:rPr>
          <w:t>18</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1" w:history="1">
        <w:r w:rsidRPr="00442C42">
          <w:rPr>
            <w:rStyle w:val="af9"/>
            <w:noProof/>
          </w:rPr>
          <w:t>2.2.5Существующее состояние и перспективы развития транспортной инфраструктуры поселения</w:t>
        </w:r>
        <w:r>
          <w:rPr>
            <w:noProof/>
            <w:webHidden/>
          </w:rPr>
          <w:tab/>
        </w:r>
        <w:r>
          <w:rPr>
            <w:noProof/>
            <w:webHidden/>
          </w:rPr>
          <w:fldChar w:fldCharType="begin"/>
        </w:r>
        <w:r>
          <w:rPr>
            <w:noProof/>
            <w:webHidden/>
          </w:rPr>
          <w:instrText xml:space="preserve"> PAGEREF _Toc195710231 \h </w:instrText>
        </w:r>
        <w:r>
          <w:rPr>
            <w:noProof/>
            <w:webHidden/>
          </w:rPr>
        </w:r>
        <w:r>
          <w:rPr>
            <w:noProof/>
            <w:webHidden/>
          </w:rPr>
          <w:fldChar w:fldCharType="separate"/>
        </w:r>
        <w:r>
          <w:rPr>
            <w:noProof/>
            <w:webHidden/>
          </w:rPr>
          <w:t>19</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2" w:history="1">
        <w:r w:rsidRPr="00442C42">
          <w:rPr>
            <w:rStyle w:val="af9"/>
            <w:noProof/>
          </w:rPr>
          <w:t>2.2.6 Существующее состояние и перспективы развития инженерной инфраструктуры поселения</w:t>
        </w:r>
        <w:r>
          <w:rPr>
            <w:noProof/>
            <w:webHidden/>
          </w:rPr>
          <w:tab/>
        </w:r>
        <w:r>
          <w:rPr>
            <w:noProof/>
            <w:webHidden/>
          </w:rPr>
          <w:fldChar w:fldCharType="begin"/>
        </w:r>
        <w:r>
          <w:rPr>
            <w:noProof/>
            <w:webHidden/>
          </w:rPr>
          <w:instrText xml:space="preserve"> PAGEREF _Toc195710232 \h </w:instrText>
        </w:r>
        <w:r>
          <w:rPr>
            <w:noProof/>
            <w:webHidden/>
          </w:rPr>
        </w:r>
        <w:r>
          <w:rPr>
            <w:noProof/>
            <w:webHidden/>
          </w:rPr>
          <w:fldChar w:fldCharType="separate"/>
        </w:r>
        <w:r>
          <w:rPr>
            <w:noProof/>
            <w:webHidden/>
          </w:rPr>
          <w:t>21</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3" w:history="1">
        <w:r w:rsidRPr="00442C42">
          <w:rPr>
            <w:rStyle w:val="af9"/>
            <w:noProof/>
          </w:rPr>
          <w:t>2.2.7. Муниципальная правовая база в сфере градостроительной деятельности и земельно-имущественных отношений</w:t>
        </w:r>
        <w:r>
          <w:rPr>
            <w:noProof/>
            <w:webHidden/>
          </w:rPr>
          <w:tab/>
        </w:r>
        <w:r>
          <w:rPr>
            <w:noProof/>
            <w:webHidden/>
          </w:rPr>
          <w:fldChar w:fldCharType="begin"/>
        </w:r>
        <w:r>
          <w:rPr>
            <w:noProof/>
            <w:webHidden/>
          </w:rPr>
          <w:instrText xml:space="preserve"> PAGEREF _Toc195710233 \h </w:instrText>
        </w:r>
        <w:r>
          <w:rPr>
            <w:noProof/>
            <w:webHidden/>
          </w:rPr>
        </w:r>
        <w:r>
          <w:rPr>
            <w:noProof/>
            <w:webHidden/>
          </w:rPr>
          <w:fldChar w:fldCharType="separate"/>
        </w:r>
        <w:r>
          <w:rPr>
            <w:noProof/>
            <w:webHidden/>
          </w:rPr>
          <w:t>24</w:t>
        </w:r>
        <w:r>
          <w:rPr>
            <w:noProof/>
            <w:webHidden/>
          </w:rPr>
          <w:fldChar w:fldCharType="end"/>
        </w:r>
      </w:hyperlink>
    </w:p>
    <w:p w:rsidR="00293CDC" w:rsidRDefault="00293CDC">
      <w:pPr>
        <w:pStyle w:val="25"/>
        <w:tabs>
          <w:tab w:val="left" w:pos="960"/>
          <w:tab w:val="right" w:leader="underscore" w:pos="9347"/>
        </w:tabs>
        <w:rPr>
          <w:rFonts w:asciiTheme="minorHAnsi" w:eastAsiaTheme="minorEastAsia" w:hAnsiTheme="minorHAnsi" w:cstheme="minorBidi"/>
          <w:b w:val="0"/>
          <w:bCs w:val="0"/>
          <w:noProof/>
          <w:sz w:val="22"/>
          <w:lang w:eastAsia="ru-RU"/>
        </w:rPr>
      </w:pPr>
      <w:hyperlink w:anchor="_Toc195710234" w:history="1">
        <w:r w:rsidRPr="00442C42">
          <w:rPr>
            <w:rStyle w:val="af9"/>
            <w:noProof/>
          </w:rPr>
          <w:t xml:space="preserve">2.3. </w:t>
        </w:r>
        <w:r>
          <w:rPr>
            <w:rFonts w:asciiTheme="minorHAnsi" w:eastAsiaTheme="minorEastAsia" w:hAnsiTheme="minorHAnsi" w:cstheme="minorBidi"/>
            <w:b w:val="0"/>
            <w:bCs w:val="0"/>
            <w:noProof/>
            <w:sz w:val="22"/>
            <w:lang w:eastAsia="ru-RU"/>
          </w:rPr>
          <w:tab/>
        </w:r>
        <w:r w:rsidRPr="00442C42">
          <w:rPr>
            <w:rStyle w:val="af9"/>
            <w:noProof/>
          </w:rPr>
          <w:t>Природные условия и ресурсы территории муниципального образования</w:t>
        </w:r>
        <w:r>
          <w:rPr>
            <w:noProof/>
            <w:webHidden/>
          </w:rPr>
          <w:tab/>
        </w:r>
        <w:r>
          <w:rPr>
            <w:noProof/>
            <w:webHidden/>
          </w:rPr>
          <w:fldChar w:fldCharType="begin"/>
        </w:r>
        <w:r>
          <w:rPr>
            <w:noProof/>
            <w:webHidden/>
          </w:rPr>
          <w:instrText xml:space="preserve"> PAGEREF _Toc195710234 \h </w:instrText>
        </w:r>
        <w:r>
          <w:rPr>
            <w:noProof/>
            <w:webHidden/>
          </w:rPr>
        </w:r>
        <w:r>
          <w:rPr>
            <w:noProof/>
            <w:webHidden/>
          </w:rPr>
          <w:fldChar w:fldCharType="separate"/>
        </w:r>
        <w:r>
          <w:rPr>
            <w:noProof/>
            <w:webHidden/>
          </w:rPr>
          <w:t>26</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35" w:history="1">
        <w:r w:rsidRPr="00442C42">
          <w:rPr>
            <w:rStyle w:val="af9"/>
            <w:noProof/>
          </w:rPr>
          <w:t>2.4 Сведения об особо охраняемых природных территориях,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_Toc195710235 \h </w:instrText>
        </w:r>
        <w:r>
          <w:rPr>
            <w:noProof/>
            <w:webHidden/>
          </w:rPr>
        </w:r>
        <w:r>
          <w:rPr>
            <w:noProof/>
            <w:webHidden/>
          </w:rPr>
          <w:fldChar w:fldCharType="separate"/>
        </w:r>
        <w:r>
          <w:rPr>
            <w:noProof/>
            <w:webHidden/>
          </w:rPr>
          <w:t>37</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6" w:history="1">
        <w:r w:rsidRPr="00442C42">
          <w:rPr>
            <w:rStyle w:val="af9"/>
            <w:noProof/>
          </w:rPr>
          <w:t>2.4.1 Сведения об особо охраняемых природных территориях федерального значения</w:t>
        </w:r>
        <w:r>
          <w:rPr>
            <w:noProof/>
            <w:webHidden/>
          </w:rPr>
          <w:tab/>
        </w:r>
        <w:r>
          <w:rPr>
            <w:noProof/>
            <w:webHidden/>
          </w:rPr>
          <w:fldChar w:fldCharType="begin"/>
        </w:r>
        <w:r>
          <w:rPr>
            <w:noProof/>
            <w:webHidden/>
          </w:rPr>
          <w:instrText xml:space="preserve"> PAGEREF _Toc195710236 \h </w:instrText>
        </w:r>
        <w:r>
          <w:rPr>
            <w:noProof/>
            <w:webHidden/>
          </w:rPr>
        </w:r>
        <w:r>
          <w:rPr>
            <w:noProof/>
            <w:webHidden/>
          </w:rPr>
          <w:fldChar w:fldCharType="separate"/>
        </w:r>
        <w:r>
          <w:rPr>
            <w:noProof/>
            <w:webHidden/>
          </w:rPr>
          <w:t>37</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7" w:history="1">
        <w:r w:rsidRPr="00442C42">
          <w:rPr>
            <w:rStyle w:val="af9"/>
            <w:noProof/>
          </w:rPr>
          <w:t>2.4.2 Сведения об особо охраняемых природных территориях регионального значения</w:t>
        </w:r>
        <w:r>
          <w:rPr>
            <w:noProof/>
            <w:webHidden/>
          </w:rPr>
          <w:tab/>
        </w:r>
        <w:r>
          <w:rPr>
            <w:noProof/>
            <w:webHidden/>
          </w:rPr>
          <w:fldChar w:fldCharType="begin"/>
        </w:r>
        <w:r>
          <w:rPr>
            <w:noProof/>
            <w:webHidden/>
          </w:rPr>
          <w:instrText xml:space="preserve"> PAGEREF _Toc195710237 \h </w:instrText>
        </w:r>
        <w:r>
          <w:rPr>
            <w:noProof/>
            <w:webHidden/>
          </w:rPr>
        </w:r>
        <w:r>
          <w:rPr>
            <w:noProof/>
            <w:webHidden/>
          </w:rPr>
          <w:fldChar w:fldCharType="separate"/>
        </w:r>
        <w:r>
          <w:rPr>
            <w:noProof/>
            <w:webHidden/>
          </w:rPr>
          <w:t>37</w:t>
        </w:r>
        <w:r>
          <w:rPr>
            <w:noProof/>
            <w:webHidden/>
          </w:rPr>
          <w:fldChar w:fldCharType="end"/>
        </w:r>
      </w:hyperlink>
    </w:p>
    <w:p w:rsidR="00293CDC" w:rsidRDefault="00293CDC">
      <w:pPr>
        <w:pStyle w:val="36"/>
        <w:tabs>
          <w:tab w:val="right" w:leader="underscore" w:pos="9347"/>
        </w:tabs>
        <w:rPr>
          <w:rFonts w:asciiTheme="minorHAnsi" w:eastAsiaTheme="minorEastAsia" w:hAnsiTheme="minorHAnsi" w:cstheme="minorBidi"/>
          <w:noProof/>
          <w:sz w:val="22"/>
          <w:szCs w:val="22"/>
          <w:lang w:eastAsia="ru-RU"/>
        </w:rPr>
      </w:pPr>
      <w:hyperlink w:anchor="_Toc195710238" w:history="1">
        <w:r w:rsidRPr="00442C42">
          <w:rPr>
            <w:rStyle w:val="af9"/>
            <w:noProof/>
          </w:rPr>
          <w:t>2.4.3 Сведения об особо охраняемых природных территориях местного значения</w:t>
        </w:r>
        <w:r>
          <w:rPr>
            <w:noProof/>
            <w:webHidden/>
          </w:rPr>
          <w:tab/>
        </w:r>
        <w:r>
          <w:rPr>
            <w:noProof/>
            <w:webHidden/>
          </w:rPr>
          <w:fldChar w:fldCharType="begin"/>
        </w:r>
        <w:r>
          <w:rPr>
            <w:noProof/>
            <w:webHidden/>
          </w:rPr>
          <w:instrText xml:space="preserve"> PAGEREF _Toc195710238 \h </w:instrText>
        </w:r>
        <w:r>
          <w:rPr>
            <w:noProof/>
            <w:webHidden/>
          </w:rPr>
        </w:r>
        <w:r>
          <w:rPr>
            <w:noProof/>
            <w:webHidden/>
          </w:rPr>
          <w:fldChar w:fldCharType="separate"/>
        </w:r>
        <w:r>
          <w:rPr>
            <w:noProof/>
            <w:webHidden/>
          </w:rPr>
          <w:t>37</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39" w:history="1">
        <w:r w:rsidRPr="00442C42">
          <w:rPr>
            <w:rStyle w:val="af9"/>
            <w:noProof/>
          </w:rPr>
          <w:t>3. Cведения о видах, назначении и наименованиях планируемых для размещения на территориях поселения объектов федерального значения</w:t>
        </w:r>
        <w:r>
          <w:rPr>
            <w:noProof/>
            <w:webHidden/>
          </w:rPr>
          <w:tab/>
        </w:r>
        <w:r>
          <w:rPr>
            <w:noProof/>
            <w:webHidden/>
          </w:rPr>
          <w:fldChar w:fldCharType="begin"/>
        </w:r>
        <w:r>
          <w:rPr>
            <w:noProof/>
            <w:webHidden/>
          </w:rPr>
          <w:instrText xml:space="preserve"> PAGEREF _Toc195710239 \h </w:instrText>
        </w:r>
        <w:r>
          <w:rPr>
            <w:noProof/>
            <w:webHidden/>
          </w:rPr>
        </w:r>
        <w:r>
          <w:rPr>
            <w:noProof/>
            <w:webHidden/>
          </w:rPr>
          <w:fldChar w:fldCharType="separate"/>
        </w:r>
        <w:r>
          <w:rPr>
            <w:noProof/>
            <w:webHidden/>
          </w:rPr>
          <w:t>37</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40" w:history="1">
        <w:r w:rsidRPr="00442C42">
          <w:rPr>
            <w:rStyle w:val="af9"/>
            <w:noProof/>
          </w:rPr>
          <w:t>3.1. Определение функциональных зон, в которых планируется размещение объектов федерального значения и местоположения линейных объектовфедерального значения</w:t>
        </w:r>
        <w:r>
          <w:rPr>
            <w:noProof/>
            <w:webHidden/>
          </w:rPr>
          <w:tab/>
        </w:r>
        <w:r>
          <w:rPr>
            <w:noProof/>
            <w:webHidden/>
          </w:rPr>
          <w:fldChar w:fldCharType="begin"/>
        </w:r>
        <w:r>
          <w:rPr>
            <w:noProof/>
            <w:webHidden/>
          </w:rPr>
          <w:instrText xml:space="preserve"> PAGEREF _Toc195710240 \h </w:instrText>
        </w:r>
        <w:r>
          <w:rPr>
            <w:noProof/>
            <w:webHidden/>
          </w:rPr>
        </w:r>
        <w:r>
          <w:rPr>
            <w:noProof/>
            <w:webHidden/>
          </w:rPr>
          <w:fldChar w:fldCharType="separate"/>
        </w:r>
        <w:r>
          <w:rPr>
            <w:noProof/>
            <w:webHidden/>
          </w:rPr>
          <w:t>38</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41" w:history="1">
        <w:r w:rsidRPr="00442C42">
          <w:rPr>
            <w:rStyle w:val="af9"/>
            <w:noProof/>
          </w:rPr>
          <w:t>4. Cведения о видах, назначении и НАИМЕНОВАНИЯХ, планируемых для размещения на территории поселения, входящего в состав муниципального района, объектов регионального значения</w:t>
        </w:r>
        <w:r>
          <w:rPr>
            <w:noProof/>
            <w:webHidden/>
          </w:rPr>
          <w:tab/>
        </w:r>
        <w:r>
          <w:rPr>
            <w:noProof/>
            <w:webHidden/>
          </w:rPr>
          <w:fldChar w:fldCharType="begin"/>
        </w:r>
        <w:r>
          <w:rPr>
            <w:noProof/>
            <w:webHidden/>
          </w:rPr>
          <w:instrText xml:space="preserve"> PAGEREF _Toc195710241 \h </w:instrText>
        </w:r>
        <w:r>
          <w:rPr>
            <w:noProof/>
            <w:webHidden/>
          </w:rPr>
        </w:r>
        <w:r>
          <w:rPr>
            <w:noProof/>
            <w:webHidden/>
          </w:rPr>
          <w:fldChar w:fldCharType="separate"/>
        </w:r>
        <w:r>
          <w:rPr>
            <w:noProof/>
            <w:webHidden/>
          </w:rPr>
          <w:t>39</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42" w:history="1">
        <w:r w:rsidRPr="00442C42">
          <w:rPr>
            <w:rStyle w:val="af9"/>
            <w:noProof/>
          </w:rPr>
          <w:t>4.1 Определение функциональных зон, в которых планируется размещение объектов регионального значенияи местоположения линейных объектов регионального значения</w:t>
        </w:r>
        <w:r>
          <w:rPr>
            <w:noProof/>
            <w:webHidden/>
          </w:rPr>
          <w:tab/>
        </w:r>
        <w:r>
          <w:rPr>
            <w:noProof/>
            <w:webHidden/>
          </w:rPr>
          <w:fldChar w:fldCharType="begin"/>
        </w:r>
        <w:r>
          <w:rPr>
            <w:noProof/>
            <w:webHidden/>
          </w:rPr>
          <w:instrText xml:space="preserve"> PAGEREF _Toc195710242 \h </w:instrText>
        </w:r>
        <w:r>
          <w:rPr>
            <w:noProof/>
            <w:webHidden/>
          </w:rPr>
        </w:r>
        <w:r>
          <w:rPr>
            <w:noProof/>
            <w:webHidden/>
          </w:rPr>
          <w:fldChar w:fldCharType="separate"/>
        </w:r>
        <w:r>
          <w:rPr>
            <w:noProof/>
            <w:webHidden/>
          </w:rPr>
          <w:t>40</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43" w:history="1">
        <w:r w:rsidRPr="00442C42">
          <w:rPr>
            <w:rStyle w:val="af9"/>
            <w:noProof/>
          </w:rPr>
          <w:t>5.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webHidden/>
          </w:rPr>
          <w:tab/>
        </w:r>
        <w:r>
          <w:rPr>
            <w:noProof/>
            <w:webHidden/>
          </w:rPr>
          <w:fldChar w:fldCharType="begin"/>
        </w:r>
        <w:r>
          <w:rPr>
            <w:noProof/>
            <w:webHidden/>
          </w:rPr>
          <w:instrText xml:space="preserve"> PAGEREF _Toc195710243 \h </w:instrText>
        </w:r>
        <w:r>
          <w:rPr>
            <w:noProof/>
            <w:webHidden/>
          </w:rPr>
        </w:r>
        <w:r>
          <w:rPr>
            <w:noProof/>
            <w:webHidden/>
          </w:rPr>
          <w:fldChar w:fldCharType="separate"/>
        </w:r>
        <w:r>
          <w:rPr>
            <w:noProof/>
            <w:webHidden/>
          </w:rPr>
          <w:t>41</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44" w:history="1">
        <w:r w:rsidRPr="00442C42">
          <w:rPr>
            <w:rStyle w:val="af9"/>
            <w:noProof/>
          </w:rPr>
          <w:t>6. Перечень существующих и строящихся объектов местного значения, созданных (создаваемых) для исполнения полномочий муниципального образования</w:t>
        </w:r>
        <w:r>
          <w:rPr>
            <w:noProof/>
            <w:webHidden/>
          </w:rPr>
          <w:tab/>
        </w:r>
        <w:r>
          <w:rPr>
            <w:noProof/>
            <w:webHidden/>
          </w:rPr>
          <w:fldChar w:fldCharType="begin"/>
        </w:r>
        <w:r>
          <w:rPr>
            <w:noProof/>
            <w:webHidden/>
          </w:rPr>
          <w:instrText xml:space="preserve"> PAGEREF _Toc195710244 \h </w:instrText>
        </w:r>
        <w:r>
          <w:rPr>
            <w:noProof/>
            <w:webHidden/>
          </w:rPr>
        </w:r>
        <w:r>
          <w:rPr>
            <w:noProof/>
            <w:webHidden/>
          </w:rPr>
          <w:fldChar w:fldCharType="separate"/>
        </w:r>
        <w:r>
          <w:rPr>
            <w:noProof/>
            <w:webHidden/>
          </w:rPr>
          <w:t>44</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45" w:history="1">
        <w:r w:rsidRPr="00442C42">
          <w:rPr>
            <w:rStyle w:val="af9"/>
            <w:noProof/>
          </w:rPr>
          <w:t>7. Общий перечень планируемых объектов местного значения для включения в Генеральный план</w:t>
        </w:r>
        <w:r>
          <w:rPr>
            <w:noProof/>
            <w:webHidden/>
          </w:rPr>
          <w:tab/>
        </w:r>
        <w:r>
          <w:rPr>
            <w:noProof/>
            <w:webHidden/>
          </w:rPr>
          <w:fldChar w:fldCharType="begin"/>
        </w:r>
        <w:r>
          <w:rPr>
            <w:noProof/>
            <w:webHidden/>
          </w:rPr>
          <w:instrText xml:space="preserve"> PAGEREF _Toc195710245 \h </w:instrText>
        </w:r>
        <w:r>
          <w:rPr>
            <w:noProof/>
            <w:webHidden/>
          </w:rPr>
        </w:r>
        <w:r>
          <w:rPr>
            <w:noProof/>
            <w:webHidden/>
          </w:rPr>
          <w:fldChar w:fldCharType="separate"/>
        </w:r>
        <w:r>
          <w:rPr>
            <w:noProof/>
            <w:webHidden/>
          </w:rPr>
          <w:t>47</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46" w:history="1">
        <w:r w:rsidRPr="00442C42">
          <w:rPr>
            <w:rStyle w:val="af9"/>
            <w:noProof/>
          </w:rPr>
          <w:t>8. Обоснование выбранного варианта размещения объектов местного значения</w:t>
        </w:r>
        <w:r>
          <w:rPr>
            <w:noProof/>
            <w:webHidden/>
          </w:rPr>
          <w:tab/>
        </w:r>
        <w:r>
          <w:rPr>
            <w:noProof/>
            <w:webHidden/>
          </w:rPr>
          <w:fldChar w:fldCharType="begin"/>
        </w:r>
        <w:r>
          <w:rPr>
            <w:noProof/>
            <w:webHidden/>
          </w:rPr>
          <w:instrText xml:space="preserve"> PAGEREF _Toc195710246 \h </w:instrText>
        </w:r>
        <w:r>
          <w:rPr>
            <w:noProof/>
            <w:webHidden/>
          </w:rPr>
        </w:r>
        <w:r>
          <w:rPr>
            <w:noProof/>
            <w:webHidden/>
          </w:rPr>
          <w:fldChar w:fldCharType="separate"/>
        </w:r>
        <w:r>
          <w:rPr>
            <w:noProof/>
            <w:webHidden/>
          </w:rPr>
          <w:t>51</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47" w:history="1">
        <w:r w:rsidRPr="00442C42">
          <w:rPr>
            <w:rStyle w:val="af9"/>
            <w:noProof/>
          </w:rPr>
          <w:t>8.1 Обоснование выбранного варианта размещения объектов электро-, тепло-, газо-, водоснабжения населения, водоотведение, установленных в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_Toc195710247 \h </w:instrText>
        </w:r>
        <w:r>
          <w:rPr>
            <w:noProof/>
            <w:webHidden/>
          </w:rPr>
        </w:r>
        <w:r>
          <w:rPr>
            <w:noProof/>
            <w:webHidden/>
          </w:rPr>
          <w:fldChar w:fldCharType="separate"/>
        </w:r>
        <w:r>
          <w:rPr>
            <w:noProof/>
            <w:webHidden/>
          </w:rPr>
          <w:t>52</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48" w:history="1">
        <w:r w:rsidRPr="00442C42">
          <w:rPr>
            <w:rStyle w:val="af9"/>
            <w:noProof/>
          </w:rPr>
          <w:t>8.2 Обоснование выбранного варианта размещения объектов автомобильных дорог в границах населенных пунктов МО, установленных в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_Toc195710248 \h </w:instrText>
        </w:r>
        <w:r>
          <w:rPr>
            <w:noProof/>
            <w:webHidden/>
          </w:rPr>
        </w:r>
        <w:r>
          <w:rPr>
            <w:noProof/>
            <w:webHidden/>
          </w:rPr>
          <w:fldChar w:fldCharType="separate"/>
        </w:r>
        <w:r>
          <w:rPr>
            <w:noProof/>
            <w:webHidden/>
          </w:rPr>
          <w:t>52</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49" w:history="1">
        <w:r w:rsidRPr="00442C42">
          <w:rPr>
            <w:rStyle w:val="af9"/>
            <w:noProof/>
          </w:rPr>
          <w:t>8.3 Обоснование выбранного варианта размещения объектов физической культуры и массового спорта,образования, здравоохранения, установленных в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_Toc195710249 \h </w:instrText>
        </w:r>
        <w:r>
          <w:rPr>
            <w:noProof/>
            <w:webHidden/>
          </w:rPr>
        </w:r>
        <w:r>
          <w:rPr>
            <w:noProof/>
            <w:webHidden/>
          </w:rPr>
          <w:fldChar w:fldCharType="separate"/>
        </w:r>
        <w:r>
          <w:rPr>
            <w:noProof/>
            <w:webHidden/>
          </w:rPr>
          <w:t>52</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50" w:history="1">
        <w:r w:rsidRPr="00442C42">
          <w:rPr>
            <w:rStyle w:val="af9"/>
            <w:noProof/>
          </w:rPr>
          <w:t>8.4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 установленных в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_Toc195710250 \h </w:instrText>
        </w:r>
        <w:r>
          <w:rPr>
            <w:noProof/>
            <w:webHidden/>
          </w:rPr>
        </w:r>
        <w:r>
          <w:rPr>
            <w:noProof/>
            <w:webHidden/>
          </w:rPr>
          <w:fldChar w:fldCharType="separate"/>
        </w:r>
        <w:r>
          <w:rPr>
            <w:noProof/>
            <w:webHidden/>
          </w:rPr>
          <w:t>53</w:t>
        </w:r>
        <w:r>
          <w:rPr>
            <w:noProof/>
            <w:webHidden/>
          </w:rPr>
          <w:fldChar w:fldCharType="end"/>
        </w:r>
      </w:hyperlink>
    </w:p>
    <w:p w:rsidR="00293CDC" w:rsidRDefault="00293CDC">
      <w:pPr>
        <w:pStyle w:val="25"/>
        <w:tabs>
          <w:tab w:val="right" w:leader="underscore" w:pos="9347"/>
        </w:tabs>
        <w:rPr>
          <w:rFonts w:asciiTheme="minorHAnsi" w:eastAsiaTheme="minorEastAsia" w:hAnsiTheme="minorHAnsi" w:cstheme="minorBidi"/>
          <w:b w:val="0"/>
          <w:bCs w:val="0"/>
          <w:noProof/>
          <w:sz w:val="22"/>
          <w:lang w:eastAsia="ru-RU"/>
        </w:rPr>
      </w:pPr>
      <w:hyperlink w:anchor="_Toc195710251" w:history="1">
        <w:r w:rsidRPr="00442C42">
          <w:rPr>
            <w:rStyle w:val="af9"/>
            <w:noProof/>
          </w:rPr>
          <w:t>8.5 Сводная таблица 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_Toc195710251 \h </w:instrText>
        </w:r>
        <w:r>
          <w:rPr>
            <w:noProof/>
            <w:webHidden/>
          </w:rPr>
        </w:r>
        <w:r>
          <w:rPr>
            <w:noProof/>
            <w:webHidden/>
          </w:rPr>
          <w:fldChar w:fldCharType="separate"/>
        </w:r>
        <w:r>
          <w:rPr>
            <w:noProof/>
            <w:webHidden/>
          </w:rPr>
          <w:t>53</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2" w:history="1">
        <w:r w:rsidRPr="00442C42">
          <w:rPr>
            <w:rStyle w:val="af9"/>
            <w:noProof/>
          </w:rPr>
          <w:t>9. Оценка возможного влияния планируемых для размещения объектов местного значения на комплексное развитие этих территорий</w:t>
        </w:r>
        <w:r>
          <w:rPr>
            <w:noProof/>
            <w:webHidden/>
          </w:rPr>
          <w:tab/>
        </w:r>
        <w:r>
          <w:rPr>
            <w:noProof/>
            <w:webHidden/>
          </w:rPr>
          <w:fldChar w:fldCharType="begin"/>
        </w:r>
        <w:r>
          <w:rPr>
            <w:noProof/>
            <w:webHidden/>
          </w:rPr>
          <w:instrText xml:space="preserve"> PAGEREF _Toc195710252 \h </w:instrText>
        </w:r>
        <w:r>
          <w:rPr>
            <w:noProof/>
            <w:webHidden/>
          </w:rPr>
        </w:r>
        <w:r>
          <w:rPr>
            <w:noProof/>
            <w:webHidden/>
          </w:rPr>
          <w:fldChar w:fldCharType="separate"/>
        </w:r>
        <w:r>
          <w:rPr>
            <w:noProof/>
            <w:webHidden/>
          </w:rPr>
          <w:t>54</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3" w:history="1">
        <w:r w:rsidRPr="00442C42">
          <w:rPr>
            <w:rStyle w:val="af9"/>
            <w:noProof/>
          </w:rPr>
          <w:t>10.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_Toc195710253 \h </w:instrText>
        </w:r>
        <w:r>
          <w:rPr>
            <w:noProof/>
            <w:webHidden/>
          </w:rPr>
        </w:r>
        <w:r>
          <w:rPr>
            <w:noProof/>
            <w:webHidden/>
          </w:rPr>
          <w:fldChar w:fldCharType="separate"/>
        </w:r>
        <w:r>
          <w:rPr>
            <w:noProof/>
            <w:webHidden/>
          </w:rPr>
          <w:t>54</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4" w:history="1">
        <w:r w:rsidRPr="00442C42">
          <w:rPr>
            <w:rStyle w:val="af9"/>
            <w:noProof/>
          </w:rPr>
          <w:t>11. 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r>
          <w:rPr>
            <w:noProof/>
            <w:webHidden/>
          </w:rPr>
          <w:tab/>
        </w:r>
        <w:r>
          <w:rPr>
            <w:noProof/>
            <w:webHidden/>
          </w:rPr>
          <w:fldChar w:fldCharType="begin"/>
        </w:r>
        <w:r>
          <w:rPr>
            <w:noProof/>
            <w:webHidden/>
          </w:rPr>
          <w:instrText xml:space="preserve"> PAGEREF _Toc195710254 \h </w:instrText>
        </w:r>
        <w:r>
          <w:rPr>
            <w:noProof/>
            <w:webHidden/>
          </w:rPr>
        </w:r>
        <w:r>
          <w:rPr>
            <w:noProof/>
            <w:webHidden/>
          </w:rPr>
          <w:fldChar w:fldCharType="separate"/>
        </w:r>
        <w:r>
          <w:rPr>
            <w:noProof/>
            <w:webHidden/>
          </w:rPr>
          <w:t>60</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5" w:history="1">
        <w:r w:rsidRPr="00442C42">
          <w:rPr>
            <w:rStyle w:val="af9"/>
            <w:noProof/>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_Toc195710255 \h </w:instrText>
        </w:r>
        <w:r>
          <w:rPr>
            <w:noProof/>
            <w:webHidden/>
          </w:rPr>
        </w:r>
        <w:r>
          <w:rPr>
            <w:noProof/>
            <w:webHidden/>
          </w:rPr>
          <w:fldChar w:fldCharType="separate"/>
        </w:r>
        <w:r>
          <w:rPr>
            <w:noProof/>
            <w:webHidden/>
          </w:rPr>
          <w:t>62</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6" w:history="1">
        <w:r w:rsidRPr="00442C42">
          <w:rPr>
            <w:rStyle w:val="af9"/>
            <w:noProof/>
          </w:rPr>
          <w:t>Приложение № 1</w:t>
        </w:r>
        <w:r>
          <w:rPr>
            <w:noProof/>
            <w:webHidden/>
          </w:rPr>
          <w:tab/>
        </w:r>
        <w:r>
          <w:rPr>
            <w:noProof/>
            <w:webHidden/>
          </w:rPr>
          <w:fldChar w:fldCharType="begin"/>
        </w:r>
        <w:r>
          <w:rPr>
            <w:noProof/>
            <w:webHidden/>
          </w:rPr>
          <w:instrText xml:space="preserve"> PAGEREF _Toc195710256 \h </w:instrText>
        </w:r>
        <w:r>
          <w:rPr>
            <w:noProof/>
            <w:webHidden/>
          </w:rPr>
        </w:r>
        <w:r>
          <w:rPr>
            <w:noProof/>
            <w:webHidden/>
          </w:rPr>
          <w:fldChar w:fldCharType="separate"/>
        </w:r>
        <w:r>
          <w:rPr>
            <w:noProof/>
            <w:webHidden/>
          </w:rPr>
          <w:t>66</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7" w:history="1">
        <w:r w:rsidRPr="00442C42">
          <w:rPr>
            <w:rStyle w:val="af9"/>
            <w:noProof/>
          </w:rPr>
          <w:t>Приложение №  2</w:t>
        </w:r>
        <w:r>
          <w:rPr>
            <w:noProof/>
            <w:webHidden/>
          </w:rPr>
          <w:tab/>
        </w:r>
        <w:r>
          <w:rPr>
            <w:noProof/>
            <w:webHidden/>
          </w:rPr>
          <w:fldChar w:fldCharType="begin"/>
        </w:r>
        <w:r>
          <w:rPr>
            <w:noProof/>
            <w:webHidden/>
          </w:rPr>
          <w:instrText xml:space="preserve"> PAGEREF _Toc195710257 \h </w:instrText>
        </w:r>
        <w:r>
          <w:rPr>
            <w:noProof/>
            <w:webHidden/>
          </w:rPr>
        </w:r>
        <w:r>
          <w:rPr>
            <w:noProof/>
            <w:webHidden/>
          </w:rPr>
          <w:fldChar w:fldCharType="separate"/>
        </w:r>
        <w:r>
          <w:rPr>
            <w:noProof/>
            <w:webHidden/>
          </w:rPr>
          <w:t>72</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8" w:history="1">
        <w:r w:rsidRPr="00442C42">
          <w:rPr>
            <w:rStyle w:val="af9"/>
            <w:noProof/>
          </w:rPr>
          <w:t>Приложение №  3</w:t>
        </w:r>
        <w:r>
          <w:rPr>
            <w:noProof/>
            <w:webHidden/>
          </w:rPr>
          <w:tab/>
        </w:r>
        <w:r>
          <w:rPr>
            <w:noProof/>
            <w:webHidden/>
          </w:rPr>
          <w:fldChar w:fldCharType="begin"/>
        </w:r>
        <w:r>
          <w:rPr>
            <w:noProof/>
            <w:webHidden/>
          </w:rPr>
          <w:instrText xml:space="preserve"> PAGEREF _Toc195710258 \h </w:instrText>
        </w:r>
        <w:r>
          <w:rPr>
            <w:noProof/>
            <w:webHidden/>
          </w:rPr>
        </w:r>
        <w:r>
          <w:rPr>
            <w:noProof/>
            <w:webHidden/>
          </w:rPr>
          <w:fldChar w:fldCharType="separate"/>
        </w:r>
        <w:r>
          <w:rPr>
            <w:noProof/>
            <w:webHidden/>
          </w:rPr>
          <w:t>74</w:t>
        </w:r>
        <w:r>
          <w:rPr>
            <w:noProof/>
            <w:webHidden/>
          </w:rPr>
          <w:fldChar w:fldCharType="end"/>
        </w:r>
      </w:hyperlink>
    </w:p>
    <w:p w:rsidR="00293CDC" w:rsidRDefault="00293CDC">
      <w:pPr>
        <w:pStyle w:val="1c"/>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95710259" w:history="1">
        <w:r w:rsidRPr="00442C42">
          <w:rPr>
            <w:rStyle w:val="af9"/>
            <w:noProof/>
          </w:rPr>
          <w:t>13. Состав графической части (Часть II)</w:t>
        </w:r>
        <w:r>
          <w:rPr>
            <w:noProof/>
            <w:webHidden/>
          </w:rPr>
          <w:tab/>
        </w:r>
        <w:r>
          <w:rPr>
            <w:noProof/>
            <w:webHidden/>
          </w:rPr>
          <w:fldChar w:fldCharType="begin"/>
        </w:r>
        <w:r>
          <w:rPr>
            <w:noProof/>
            <w:webHidden/>
          </w:rPr>
          <w:instrText xml:space="preserve"> PAGEREF _Toc195710259 \h </w:instrText>
        </w:r>
        <w:r>
          <w:rPr>
            <w:noProof/>
            <w:webHidden/>
          </w:rPr>
        </w:r>
        <w:r>
          <w:rPr>
            <w:noProof/>
            <w:webHidden/>
          </w:rPr>
          <w:fldChar w:fldCharType="separate"/>
        </w:r>
        <w:r>
          <w:rPr>
            <w:noProof/>
            <w:webHidden/>
          </w:rPr>
          <w:t>95</w:t>
        </w:r>
        <w:r>
          <w:rPr>
            <w:noProof/>
            <w:webHidden/>
          </w:rPr>
          <w:fldChar w:fldCharType="end"/>
        </w:r>
      </w:hyperlink>
    </w:p>
    <w:p w:rsidR="002D3D62" w:rsidRDefault="007C0A28" w:rsidP="008576E8">
      <w:pPr>
        <w:jc w:val="both"/>
      </w:pPr>
      <w:r>
        <w:rPr>
          <w:lang w:val="en-US"/>
        </w:rPr>
        <w:fldChar w:fldCharType="end"/>
      </w:r>
    </w:p>
    <w:p w:rsidR="000E6D8D" w:rsidRDefault="000E6D8D" w:rsidP="004A1611">
      <w:pPr>
        <w:pStyle w:val="41"/>
        <w:shd w:val="clear" w:color="auto" w:fill="auto"/>
        <w:tabs>
          <w:tab w:val="left" w:leader="underscore" w:pos="2938"/>
          <w:tab w:val="left" w:leader="underscore" w:pos="8856"/>
        </w:tabs>
        <w:spacing w:line="240" w:lineRule="auto"/>
        <w:ind w:left="426" w:right="800" w:firstLine="567"/>
        <w:rPr>
          <w:sz w:val="24"/>
          <w:szCs w:val="24"/>
        </w:rPr>
        <w:sectPr w:rsidR="000E6D8D" w:rsidSect="004F4CD2">
          <w:headerReference w:type="even" r:id="rId18"/>
          <w:headerReference w:type="default" r:id="rId19"/>
          <w:footerReference w:type="default" r:id="rId20"/>
          <w:headerReference w:type="first" r:id="rId21"/>
          <w:footerReference w:type="first" r:id="rId22"/>
          <w:pgSz w:w="11909" w:h="16834"/>
          <w:pgMar w:top="1134" w:right="851" w:bottom="1134" w:left="1701" w:header="720" w:footer="720" w:gutter="0"/>
          <w:pgNumType w:start="2"/>
          <w:cols w:space="720"/>
          <w:docGrid w:linePitch="326"/>
        </w:sectPr>
      </w:pPr>
    </w:p>
    <w:p w:rsidR="002D3D62" w:rsidRPr="00293CDC" w:rsidRDefault="002D3D62" w:rsidP="00B15439">
      <w:pPr>
        <w:pStyle w:val="11"/>
      </w:pPr>
      <w:bookmarkStart w:id="3" w:name="_Toc9845007"/>
      <w:bookmarkStart w:id="4" w:name="_Toc195710223"/>
      <w:r w:rsidRPr="00293CDC">
        <w:lastRenderedPageBreak/>
        <w:t>1. Общие положения</w:t>
      </w:r>
      <w:bookmarkEnd w:id="3"/>
      <w:bookmarkEnd w:id="4"/>
    </w:p>
    <w:p w:rsidR="002D3D62" w:rsidRPr="00EA0714" w:rsidRDefault="002D3D62" w:rsidP="00EA0714">
      <w:pPr>
        <w:pStyle w:val="3f1"/>
        <w:shd w:val="clear" w:color="auto" w:fill="FFFFFF"/>
        <w:ind w:firstLine="556"/>
        <w:jc w:val="both"/>
        <w:rPr>
          <w:sz w:val="24"/>
          <w:szCs w:val="24"/>
        </w:rPr>
      </w:pPr>
      <w:r w:rsidRPr="00EA0714">
        <w:rPr>
          <w:rFonts w:eastAsia="Times New Roman" w:cs="Calibri"/>
          <w:sz w:val="24"/>
          <w:szCs w:val="24"/>
        </w:rPr>
        <w:t xml:space="preserve">Проект Генерального плана </w:t>
      </w:r>
      <w:r w:rsidR="00335F9E" w:rsidRPr="00335F9E">
        <w:rPr>
          <w:rFonts w:eastAsia="Times New Roman" w:cs="Calibri"/>
          <w:sz w:val="24"/>
          <w:szCs w:val="24"/>
        </w:rPr>
        <w:t>МО Колокшанское сельское поселение Собинского района Владимирской области</w:t>
      </w:r>
      <w:r w:rsidR="0031423B" w:rsidRPr="00EA0714">
        <w:rPr>
          <w:rFonts w:eastAsia="Times New Roman" w:cs="Calibri"/>
          <w:sz w:val="24"/>
          <w:szCs w:val="24"/>
        </w:rPr>
        <w:t xml:space="preserve">(далее Генеральный план) </w:t>
      </w:r>
      <w:r w:rsidRPr="00EA0714">
        <w:rPr>
          <w:rFonts w:eastAsia="Times New Roman" w:cs="Calibri"/>
          <w:sz w:val="24"/>
          <w:szCs w:val="24"/>
        </w:rPr>
        <w:t>выполнен в двух частях: Часть</w:t>
      </w:r>
      <w:r w:rsidR="00884547" w:rsidRPr="00EA0714">
        <w:rPr>
          <w:rFonts w:eastAsia="Times New Roman" w:cs="Calibri"/>
          <w:sz w:val="24"/>
          <w:szCs w:val="24"/>
        </w:rPr>
        <w:t xml:space="preserve"> 1 «</w:t>
      </w:r>
      <w:r w:rsidRPr="00EA0714">
        <w:rPr>
          <w:rFonts w:eastAsia="Times New Roman" w:cs="Calibri"/>
          <w:sz w:val="24"/>
          <w:szCs w:val="24"/>
        </w:rPr>
        <w:t>Положение о территориальном планировании</w:t>
      </w:r>
      <w:r w:rsidR="00884547" w:rsidRPr="00EA0714">
        <w:rPr>
          <w:rFonts w:eastAsia="Times New Roman" w:cs="Calibri"/>
          <w:sz w:val="24"/>
          <w:szCs w:val="24"/>
        </w:rPr>
        <w:t>»</w:t>
      </w:r>
      <w:r w:rsidRPr="00EA0714">
        <w:rPr>
          <w:rFonts w:eastAsia="Times New Roman" w:cs="Calibri"/>
          <w:sz w:val="24"/>
          <w:szCs w:val="24"/>
        </w:rPr>
        <w:t xml:space="preserve"> (далее - Положение); Часть</w:t>
      </w:r>
      <w:r w:rsidR="00884547" w:rsidRPr="00EA0714">
        <w:rPr>
          <w:rFonts w:eastAsia="Times New Roman" w:cs="Calibri"/>
          <w:sz w:val="24"/>
          <w:szCs w:val="24"/>
        </w:rPr>
        <w:t xml:space="preserve"> 2 «</w:t>
      </w:r>
      <w:r w:rsidRPr="00EA0714">
        <w:rPr>
          <w:rFonts w:eastAsia="Times New Roman" w:cs="Calibri"/>
          <w:sz w:val="24"/>
          <w:szCs w:val="24"/>
        </w:rPr>
        <w:t>Материалы по обоснованию проекта генерального плана</w:t>
      </w:r>
      <w:r w:rsidR="00884547" w:rsidRPr="00EA0714">
        <w:rPr>
          <w:rFonts w:eastAsia="Times New Roman" w:cs="Calibri"/>
          <w:sz w:val="24"/>
          <w:szCs w:val="24"/>
        </w:rPr>
        <w:t>»</w:t>
      </w:r>
      <w:r w:rsidRPr="00EA0714">
        <w:rPr>
          <w:rFonts w:eastAsia="Times New Roman" w:cs="Calibri"/>
          <w:sz w:val="24"/>
          <w:szCs w:val="24"/>
        </w:rPr>
        <w:t>.</w:t>
      </w:r>
    </w:p>
    <w:p w:rsidR="00884547" w:rsidRPr="0031423B" w:rsidRDefault="0031423B" w:rsidP="00EA0714">
      <w:pPr>
        <w:ind w:firstLine="556"/>
        <w:jc w:val="both"/>
      </w:pPr>
      <w:r w:rsidRPr="00EA0714">
        <w:t xml:space="preserve">Проект Генерального плана </w:t>
      </w:r>
      <w:r w:rsidR="002D3D62" w:rsidRPr="00EA0714">
        <w:t xml:space="preserve">выполнен в соответствии с требованиями Градостроительного, Земельного, Лесного, Водного кодексов Российской Федерации, </w:t>
      </w:r>
      <w:r w:rsidR="00BC04E1" w:rsidRPr="00EA0714">
        <w:t>Региональными нормативами градостроительного проектирования</w:t>
      </w:r>
      <w:r w:rsidR="00335F9E">
        <w:t>Владимирской</w:t>
      </w:r>
      <w:r w:rsidR="00BC04E1" w:rsidRPr="0031423B">
        <w:t xml:space="preserve"> области</w:t>
      </w:r>
      <w:r w:rsidR="002D3D62" w:rsidRPr="0031423B">
        <w:t xml:space="preserve">, </w:t>
      </w:r>
      <w:r w:rsidR="00BC04E1" w:rsidRPr="0031423B">
        <w:t>иными нормативно-правовыми документами, необходимые для подготовки документации по территориальному планированию</w:t>
      </w:r>
      <w:r w:rsidR="002D3D62" w:rsidRPr="0031423B">
        <w:t>.</w:t>
      </w:r>
    </w:p>
    <w:p w:rsidR="001372DB" w:rsidRPr="008A320B" w:rsidRDefault="001372DB" w:rsidP="00BB70FA">
      <w:pPr>
        <w:ind w:firstLine="567"/>
        <w:jc w:val="both"/>
        <w:rPr>
          <w:b/>
          <w:highlight w:val="yellow"/>
        </w:rPr>
      </w:pPr>
    </w:p>
    <w:p w:rsidR="001372DB" w:rsidRPr="007031BF" w:rsidRDefault="001372DB" w:rsidP="00EA0714">
      <w:pPr>
        <w:tabs>
          <w:tab w:val="left" w:pos="1134"/>
        </w:tabs>
        <w:autoSpaceDE w:val="0"/>
        <w:autoSpaceDN w:val="0"/>
        <w:adjustRightInd w:val="0"/>
        <w:ind w:firstLine="567"/>
        <w:jc w:val="both"/>
        <w:rPr>
          <w:rFonts w:cs="Times New Roman"/>
          <w:b/>
        </w:rPr>
      </w:pPr>
      <w:r w:rsidRPr="007031BF">
        <w:rPr>
          <w:rFonts w:cs="Times New Roman"/>
          <w:b/>
        </w:rPr>
        <w:t>Основание для разработки проекта:</w:t>
      </w:r>
    </w:p>
    <w:p w:rsidR="00335F9E" w:rsidRPr="00596B82" w:rsidRDefault="00335F9E" w:rsidP="00335F9E">
      <w:pPr>
        <w:pStyle w:val="af0"/>
        <w:numPr>
          <w:ilvl w:val="0"/>
          <w:numId w:val="22"/>
        </w:numPr>
        <w:snapToGrid w:val="0"/>
        <w:ind w:left="0" w:firstLine="709"/>
        <w:jc w:val="both"/>
      </w:pPr>
      <w:r w:rsidRPr="00596B82">
        <w:t>КОНТРАКТ№ Ю-03/216</w:t>
      </w:r>
      <w:r w:rsidR="00F73E0D" w:rsidRPr="00596B82">
        <w:t xml:space="preserve">от </w:t>
      </w:r>
      <w:r w:rsidR="00BB70FA" w:rsidRPr="00596B82">
        <w:t>«</w:t>
      </w:r>
      <w:r w:rsidR="00B12471" w:rsidRPr="00596B82">
        <w:t>1</w:t>
      </w:r>
      <w:r w:rsidRPr="00596B82">
        <w:t>5</w:t>
      </w:r>
      <w:r w:rsidR="00BB70FA" w:rsidRPr="00596B82">
        <w:t xml:space="preserve">» </w:t>
      </w:r>
      <w:r w:rsidRPr="00596B82">
        <w:t>марта</w:t>
      </w:r>
      <w:r w:rsidR="00BB70FA" w:rsidRPr="00596B82">
        <w:t xml:space="preserve"> 202</w:t>
      </w:r>
      <w:r w:rsidR="00B12471" w:rsidRPr="00596B82">
        <w:t>1</w:t>
      </w:r>
      <w:r w:rsidR="00BB70FA" w:rsidRPr="00596B82">
        <w:t xml:space="preserve"> г.</w:t>
      </w:r>
    </w:p>
    <w:p w:rsidR="00335F9E" w:rsidRPr="00596B82" w:rsidRDefault="00335F9E" w:rsidP="00335F9E">
      <w:pPr>
        <w:pStyle w:val="af0"/>
        <w:numPr>
          <w:ilvl w:val="0"/>
          <w:numId w:val="22"/>
        </w:numPr>
        <w:snapToGrid w:val="0"/>
        <w:ind w:left="0" w:firstLine="709"/>
        <w:jc w:val="both"/>
      </w:pPr>
      <w:r w:rsidRPr="00596B82">
        <w:t>Решение Совета народных депутатов Собинского района от 16.12.2020 № 42/8;</w:t>
      </w:r>
    </w:p>
    <w:p w:rsidR="00335F9E" w:rsidRPr="00596B82" w:rsidRDefault="00335F9E" w:rsidP="00335F9E">
      <w:pPr>
        <w:pStyle w:val="af0"/>
        <w:numPr>
          <w:ilvl w:val="0"/>
          <w:numId w:val="22"/>
        </w:numPr>
        <w:snapToGrid w:val="0"/>
        <w:ind w:left="0" w:firstLine="709"/>
        <w:jc w:val="both"/>
      </w:pPr>
      <w:r w:rsidRPr="00596B82">
        <w:t>Постановление администрации района от 21.12.2020 № 1507 «Об утверждении муниципальной программы «Обеспечение доступным и комфортным жильем населения Собинского района»»</w:t>
      </w:r>
    </w:p>
    <w:p w:rsidR="001372DB" w:rsidRPr="00B12471" w:rsidRDefault="001372DB" w:rsidP="00EA0714">
      <w:pPr>
        <w:tabs>
          <w:tab w:val="num" w:pos="432"/>
        </w:tabs>
        <w:ind w:firstLine="567"/>
        <w:jc w:val="both"/>
        <w:rPr>
          <w:b/>
          <w:highlight w:val="yellow"/>
        </w:rPr>
      </w:pPr>
    </w:p>
    <w:p w:rsidR="007C7231" w:rsidRPr="007031BF" w:rsidRDefault="002D3D62" w:rsidP="00EA0714">
      <w:pPr>
        <w:tabs>
          <w:tab w:val="num" w:pos="432"/>
        </w:tabs>
        <w:ind w:firstLine="567"/>
        <w:jc w:val="both"/>
        <w:rPr>
          <w:b/>
        </w:rPr>
      </w:pPr>
      <w:r w:rsidRPr="007031BF">
        <w:rPr>
          <w:b/>
        </w:rPr>
        <w:t>Цел</w:t>
      </w:r>
      <w:r w:rsidR="00981701" w:rsidRPr="007031BF">
        <w:rPr>
          <w:b/>
        </w:rPr>
        <w:t>и Генерального плана</w:t>
      </w:r>
      <w:r w:rsidR="007C7231" w:rsidRPr="007031BF">
        <w:rPr>
          <w:b/>
        </w:rPr>
        <w:t>:</w:t>
      </w:r>
    </w:p>
    <w:p w:rsidR="00335F9E" w:rsidRPr="00335F9E" w:rsidRDefault="00335F9E" w:rsidP="00335F9E">
      <w:pPr>
        <w:snapToGrid w:val="0"/>
        <w:ind w:firstLine="567"/>
        <w:jc w:val="both"/>
      </w:pPr>
      <w:r w:rsidRPr="00332148">
        <w:t xml:space="preserve">Актуализация Генерального плана муниципального образования Колокшанское (далее - генеральный план МО Колокшанское) в соответствии с требованиями Градостроительного кодекса РФ, Схемы территориального планирования Владимирской области, Схемы территориального планирования Собинского района, региональных и местных нормативов градостроительного проектирования, с учетом кадастрового деления территории и границ земельных участков в целях обеспечения устойчивого развития территорий, развития инженерной, транспортной и социальной инфраструктур, с указанием параметров развития функциональных зон, </w:t>
      </w:r>
      <w:r w:rsidRPr="00335F9E">
        <w:t>в том числе с целью обеспечения плановых объемов ввода жилищного строительства</w:t>
      </w:r>
      <w:r w:rsidRPr="00332148">
        <w:t>.</w:t>
      </w:r>
    </w:p>
    <w:p w:rsidR="007031BF" w:rsidRPr="007031BF" w:rsidRDefault="007031BF" w:rsidP="00EA0714">
      <w:pPr>
        <w:snapToGrid w:val="0"/>
        <w:ind w:firstLine="567"/>
        <w:jc w:val="both"/>
      </w:pPr>
    </w:p>
    <w:p w:rsidR="00981701" w:rsidRPr="007031BF" w:rsidRDefault="00981701" w:rsidP="00EA0714">
      <w:pPr>
        <w:tabs>
          <w:tab w:val="num" w:pos="432"/>
          <w:tab w:val="left" w:pos="1260"/>
        </w:tabs>
        <w:ind w:firstLine="567"/>
        <w:jc w:val="both"/>
        <w:rPr>
          <w:b/>
        </w:rPr>
      </w:pPr>
      <w:r w:rsidRPr="007031BF">
        <w:rPr>
          <w:b/>
        </w:rPr>
        <w:t>Задачи Генерального плана:</w:t>
      </w:r>
    </w:p>
    <w:p w:rsidR="00335F9E" w:rsidRPr="00596B82" w:rsidRDefault="00335F9E" w:rsidP="00335F9E">
      <w:pPr>
        <w:snapToGrid w:val="0"/>
        <w:ind w:firstLine="567"/>
        <w:jc w:val="both"/>
      </w:pPr>
      <w:r w:rsidRPr="00596B82">
        <w:t>- актуализация генерального плана МО Колокшанское,</w:t>
      </w:r>
    </w:p>
    <w:p w:rsidR="00335F9E" w:rsidRPr="00596B82" w:rsidRDefault="00335F9E" w:rsidP="00335F9E">
      <w:pPr>
        <w:snapToGrid w:val="0"/>
        <w:ind w:firstLine="567"/>
        <w:jc w:val="both"/>
      </w:pPr>
      <w:r w:rsidRPr="00596B82">
        <w:t>- создание актуализированного проекта в программе MapInfo (Мапинфо), а также перевод актуализированного проекта в формат PDF.</w:t>
      </w:r>
    </w:p>
    <w:p w:rsidR="00335F9E" w:rsidRPr="00596B82" w:rsidRDefault="00335F9E" w:rsidP="00335F9E">
      <w:pPr>
        <w:snapToGrid w:val="0"/>
        <w:ind w:firstLine="567"/>
        <w:jc w:val="both"/>
      </w:pPr>
      <w:r w:rsidRPr="00596B82">
        <w:t>- наложение на карты Генерального плана муниципального образования Колокшанское кадастровых планов (границ земельных участков) территории муниципального образования, предоставленных Росреестром,</w:t>
      </w:r>
    </w:p>
    <w:p w:rsidR="00335F9E" w:rsidRPr="00596B82" w:rsidRDefault="00335F9E" w:rsidP="00335F9E">
      <w:pPr>
        <w:snapToGrid w:val="0"/>
        <w:ind w:firstLine="567"/>
        <w:jc w:val="both"/>
      </w:pPr>
      <w:r w:rsidRPr="00596B82">
        <w:t>- корректировка границ населенных пунктов в случае пересечения ее с сформированными земельными участками по сведениям ГКН;</w:t>
      </w:r>
    </w:p>
    <w:p w:rsidR="00335F9E" w:rsidRPr="00596B82" w:rsidRDefault="00335F9E" w:rsidP="00335F9E">
      <w:pPr>
        <w:snapToGrid w:val="0"/>
        <w:ind w:firstLine="567"/>
        <w:jc w:val="both"/>
      </w:pPr>
      <w:r w:rsidRPr="00596B82">
        <w:t xml:space="preserve">- в случае корректировки границ населенных пунктов подготовка карта-планов описания границ населенных пунктов; </w:t>
      </w:r>
    </w:p>
    <w:p w:rsidR="00335F9E" w:rsidRPr="00596B82" w:rsidRDefault="00335F9E" w:rsidP="00335F9E">
      <w:pPr>
        <w:snapToGrid w:val="0"/>
        <w:ind w:firstLine="567"/>
        <w:jc w:val="both"/>
      </w:pPr>
      <w:r w:rsidRPr="00596B82">
        <w:t>- уточнение прохождения границ функциональных зон в Генеральном плане муниципального образования Колокшанское в соответствии с кадастровым делением территории и границами земельных участков.</w:t>
      </w:r>
    </w:p>
    <w:p w:rsidR="00335F9E" w:rsidRPr="00596B82" w:rsidRDefault="00335F9E" w:rsidP="00335F9E">
      <w:pPr>
        <w:snapToGrid w:val="0"/>
        <w:ind w:firstLine="567"/>
        <w:jc w:val="both"/>
      </w:pPr>
      <w:r w:rsidRPr="00596B82">
        <w:t>- установление территорий в границах которых предусматриваетсякомплексное освоение территорий в целях жилищного строительства, развитие застроенных территорий;</w:t>
      </w:r>
    </w:p>
    <w:p w:rsidR="00335F9E" w:rsidRPr="00596B82" w:rsidRDefault="00335F9E" w:rsidP="00335F9E">
      <w:pPr>
        <w:snapToGrid w:val="0"/>
        <w:ind w:firstLine="567"/>
        <w:jc w:val="both"/>
      </w:pPr>
      <w:r w:rsidRPr="00596B82">
        <w:t xml:space="preserve">- выполнение при разработке проектов всех требований Градостроительного кодекса РФ и иных требований действующего законодательства применительно к генеральному плану муниципального образования, </w:t>
      </w:r>
    </w:p>
    <w:p w:rsidR="00335F9E" w:rsidRPr="00596B82" w:rsidRDefault="00335F9E" w:rsidP="00335F9E">
      <w:pPr>
        <w:snapToGrid w:val="0"/>
        <w:ind w:firstLine="567"/>
        <w:jc w:val="both"/>
      </w:pPr>
      <w:r w:rsidRPr="00596B82">
        <w:t xml:space="preserve">- предусмотреть классификацию и наименование функциональных зон, обеспечив возможность однозначного их подразделения и применения при разработке проекта внесения изменений в правила землепользования и застройки муниципального образования </w:t>
      </w:r>
      <w:r w:rsidRPr="00596B82">
        <w:lastRenderedPageBreak/>
        <w:t>Колокшанское в соответствии с классификатором видов разрешенного использования земельных участков, утвержденного Приказом министерства экономического развития РФот 1 сентября 2014 г. № 540, разработать предварительную схему зонирования территории муниципального образования,</w:t>
      </w:r>
    </w:p>
    <w:p w:rsidR="00335F9E" w:rsidRPr="00596B82" w:rsidRDefault="00335F9E" w:rsidP="00335F9E">
      <w:pPr>
        <w:snapToGrid w:val="0"/>
        <w:ind w:firstLine="567"/>
        <w:jc w:val="both"/>
      </w:pPr>
      <w:r w:rsidRPr="00596B82">
        <w:t>- нанесение на карты проектов актуальных сведений о местоположении земель лесного фонда в соответствии слесоустроительной документацией с графическим отображением классификации земель лесного фонда,</w:t>
      </w:r>
    </w:p>
    <w:p w:rsidR="00335F9E" w:rsidRPr="00596B82" w:rsidRDefault="00335F9E" w:rsidP="00335F9E">
      <w:pPr>
        <w:snapToGrid w:val="0"/>
        <w:ind w:firstLine="567"/>
        <w:jc w:val="both"/>
      </w:pPr>
      <w:r w:rsidRPr="00596B82">
        <w:t>- корректировка границ населенных пунктов в случаях попадания земель лесного фонда в границы населенных пунктов или обоснование равнозначной замены данных участков другими залесёнными участками земель при невозможности вывода земель лесного фонда из границ населенных пунктов,</w:t>
      </w:r>
    </w:p>
    <w:p w:rsidR="00335F9E" w:rsidRPr="00596B82" w:rsidRDefault="00335F9E" w:rsidP="00335F9E">
      <w:pPr>
        <w:snapToGrid w:val="0"/>
        <w:ind w:firstLine="567"/>
        <w:jc w:val="both"/>
      </w:pPr>
      <w:r w:rsidRPr="00596B82">
        <w:t>- отображение на картах проекта защитных, охранных зон объектов культурного наследия, зон регулирования застройки объектов культурного наследия (при наличии)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rsidR="00335F9E" w:rsidRPr="00596B82" w:rsidRDefault="00335F9E" w:rsidP="00335F9E">
      <w:pPr>
        <w:snapToGrid w:val="0"/>
        <w:ind w:firstLine="567"/>
        <w:jc w:val="both"/>
      </w:pPr>
      <w:r w:rsidRPr="00596B82">
        <w:t>- обозначение территории особо охраняемых природных территорий со всеми функциональными зонами и границами охраны в соответствии с нормативными документами данных территорий,</w:t>
      </w:r>
    </w:p>
    <w:p w:rsidR="00335F9E" w:rsidRPr="00596B82" w:rsidRDefault="00335F9E" w:rsidP="00335F9E">
      <w:pPr>
        <w:snapToGrid w:val="0"/>
        <w:ind w:firstLine="567"/>
        <w:jc w:val="both"/>
      </w:pPr>
      <w:r w:rsidRPr="00596B82">
        <w:t xml:space="preserve"> - нанесение на карты проектов сетей инженерной инфраструктуры с обозначенными охранными зонами,</w:t>
      </w:r>
    </w:p>
    <w:p w:rsidR="00335F9E" w:rsidRPr="00596B82" w:rsidRDefault="00335F9E" w:rsidP="00335F9E">
      <w:pPr>
        <w:snapToGrid w:val="0"/>
        <w:ind w:firstLine="567"/>
        <w:jc w:val="both"/>
      </w:pPr>
      <w:r w:rsidRPr="00596B82">
        <w:t>- графическое отображение и разделение автомобильных дорог по категориям, в населенных пунктах - графическое отображение классификации дорог,</w:t>
      </w:r>
    </w:p>
    <w:p w:rsidR="00335F9E" w:rsidRPr="00596B82" w:rsidRDefault="00335F9E" w:rsidP="00335F9E">
      <w:pPr>
        <w:snapToGrid w:val="0"/>
        <w:ind w:firstLine="567"/>
        <w:jc w:val="both"/>
      </w:pPr>
      <w:r w:rsidRPr="00596B82">
        <w:t>- графическое отображение на картах проектов сельскохозяйственных угодий, особо ценных сельскохозяйственных угодий, крестьянско - фермерскихи личных подсобных хозяйств, садоводства и огородничества, сельскохозяйственныхпредприятий, организаций и граждан в составе земель сельскохозяйственного назначения,</w:t>
      </w:r>
    </w:p>
    <w:p w:rsidR="00335F9E" w:rsidRPr="00596B82" w:rsidRDefault="00335F9E" w:rsidP="00335F9E">
      <w:pPr>
        <w:snapToGrid w:val="0"/>
        <w:ind w:firstLine="567"/>
        <w:jc w:val="both"/>
      </w:pPr>
      <w:r w:rsidRPr="00596B82">
        <w:t>-графическое отображение существующих земельных участков, подлежащих кадастровым работам по уточнению, выносу, разделу, имеющих местоположение, нарушающее абрисы улиц, а также больших по площади, не характерных для предусмотренных проектом функциональных зон,</w:t>
      </w:r>
    </w:p>
    <w:p w:rsidR="00335F9E" w:rsidRPr="00596B82" w:rsidRDefault="00335F9E" w:rsidP="00335F9E">
      <w:pPr>
        <w:snapToGrid w:val="0"/>
        <w:ind w:firstLine="567"/>
        <w:jc w:val="both"/>
      </w:pPr>
      <w:r w:rsidRPr="00596B82">
        <w:t xml:space="preserve"> - графическое отображение границ зон затопления паводком максимального уровня 1%, 3%, 5%, 10%, 25%, 50% обеспеченности, разработанную уполномоченными органами субъекта РФ (при наличии разработанных и утвержденных в соответствии с действующим законодательством карт-планов), </w:t>
      </w:r>
    </w:p>
    <w:p w:rsidR="00335F9E" w:rsidRPr="00596B82" w:rsidRDefault="00335F9E" w:rsidP="00335F9E">
      <w:pPr>
        <w:snapToGrid w:val="0"/>
        <w:ind w:firstLine="567"/>
        <w:jc w:val="both"/>
      </w:pPr>
      <w:r w:rsidRPr="00596B82">
        <w:t xml:space="preserve"> - корректировка карт проекта по результатам публичных слушаний, а также с учетом предложений заинтересованных лиц, направленных в период подготовки проектов (Градостроительный кодекс РФ), </w:t>
      </w:r>
    </w:p>
    <w:p w:rsidR="00335F9E" w:rsidRPr="00596B82" w:rsidRDefault="00335F9E" w:rsidP="00335F9E">
      <w:pPr>
        <w:snapToGrid w:val="0"/>
        <w:ind w:firstLine="567"/>
        <w:jc w:val="both"/>
      </w:pPr>
      <w:r w:rsidRPr="00596B82">
        <w:t xml:space="preserve"> - корректировка карт по замечаниям согласующих проект уполномоченных органов, определенных Градостроительным кодексом РФ. </w:t>
      </w:r>
    </w:p>
    <w:p w:rsidR="00335F9E" w:rsidRPr="00335F9E" w:rsidRDefault="00335F9E" w:rsidP="00335F9E">
      <w:pPr>
        <w:snapToGrid w:val="0"/>
        <w:ind w:firstLine="567"/>
        <w:jc w:val="both"/>
        <w:rPr>
          <w:highlight w:val="yellow"/>
        </w:rPr>
      </w:pPr>
      <w:r w:rsidRPr="00596B82">
        <w:t>- учесть прохождение трассы М-12;</w:t>
      </w:r>
    </w:p>
    <w:p w:rsidR="00972221" w:rsidRDefault="00972221" w:rsidP="001278AA">
      <w:pPr>
        <w:tabs>
          <w:tab w:val="num" w:pos="432"/>
        </w:tabs>
        <w:ind w:firstLine="567"/>
        <w:jc w:val="both"/>
      </w:pPr>
    </w:p>
    <w:p w:rsidR="002D3D62" w:rsidRPr="007031BF" w:rsidRDefault="002D3D62" w:rsidP="001278AA">
      <w:pPr>
        <w:tabs>
          <w:tab w:val="num" w:pos="432"/>
        </w:tabs>
        <w:ind w:firstLine="567"/>
        <w:jc w:val="both"/>
      </w:pPr>
      <w:r w:rsidRPr="007031BF">
        <w:t>В материалах Генерального плана муниципального образования установлены следующие сроки его реализации:</w:t>
      </w:r>
    </w:p>
    <w:p w:rsidR="002D3D62" w:rsidRPr="007031BF" w:rsidRDefault="002D3D62" w:rsidP="001278AA">
      <w:pPr>
        <w:pStyle w:val="19"/>
        <w:shd w:val="clear" w:color="auto" w:fill="auto"/>
        <w:tabs>
          <w:tab w:val="num" w:pos="432"/>
        </w:tabs>
        <w:spacing w:line="240" w:lineRule="auto"/>
        <w:ind w:firstLine="567"/>
        <w:rPr>
          <w:rFonts w:cs="Calibri"/>
          <w:sz w:val="24"/>
          <w:szCs w:val="24"/>
          <w:lang w:eastAsia="ar-SA"/>
        </w:rPr>
      </w:pPr>
      <w:r w:rsidRPr="007031BF">
        <w:rPr>
          <w:rFonts w:cs="Calibri"/>
          <w:sz w:val="24"/>
          <w:szCs w:val="24"/>
          <w:lang w:eastAsia="ar-SA"/>
        </w:rPr>
        <w:t>исходный год - 20</w:t>
      </w:r>
      <w:r w:rsidR="00EA0714">
        <w:rPr>
          <w:rFonts w:cs="Calibri"/>
          <w:sz w:val="24"/>
          <w:szCs w:val="24"/>
          <w:lang w:eastAsia="ar-SA"/>
        </w:rPr>
        <w:t>2</w:t>
      </w:r>
      <w:r w:rsidR="00B12471">
        <w:rPr>
          <w:rFonts w:cs="Calibri"/>
          <w:sz w:val="24"/>
          <w:szCs w:val="24"/>
          <w:lang w:eastAsia="ar-SA"/>
        </w:rPr>
        <w:t>1</w:t>
      </w:r>
      <w:r w:rsidRPr="007031BF">
        <w:rPr>
          <w:rFonts w:cs="Calibri"/>
          <w:sz w:val="24"/>
          <w:szCs w:val="24"/>
          <w:lang w:eastAsia="ar-SA"/>
        </w:rPr>
        <w:t>г.,</w:t>
      </w:r>
    </w:p>
    <w:p w:rsidR="002D3D62" w:rsidRPr="007031BF" w:rsidRDefault="002D3D62" w:rsidP="001278AA">
      <w:pPr>
        <w:pStyle w:val="19"/>
        <w:shd w:val="clear" w:color="auto" w:fill="auto"/>
        <w:tabs>
          <w:tab w:val="left" w:pos="0"/>
          <w:tab w:val="num" w:pos="432"/>
        </w:tabs>
        <w:spacing w:line="240" w:lineRule="auto"/>
        <w:ind w:firstLine="567"/>
        <w:rPr>
          <w:rFonts w:cs="Calibri"/>
          <w:sz w:val="24"/>
          <w:szCs w:val="24"/>
          <w:lang w:eastAsia="ar-SA"/>
        </w:rPr>
      </w:pPr>
      <w:r w:rsidRPr="007031BF">
        <w:rPr>
          <w:rFonts w:cs="Calibri"/>
          <w:sz w:val="24"/>
          <w:szCs w:val="24"/>
          <w:lang w:eastAsia="ar-SA"/>
        </w:rPr>
        <w:t>I этап– 20</w:t>
      </w:r>
      <w:r w:rsidR="00EA0714">
        <w:rPr>
          <w:rFonts w:cs="Calibri"/>
          <w:sz w:val="24"/>
          <w:szCs w:val="24"/>
          <w:lang w:eastAsia="ar-SA"/>
        </w:rPr>
        <w:t>2</w:t>
      </w:r>
      <w:r w:rsidR="00B12471">
        <w:rPr>
          <w:rFonts w:cs="Calibri"/>
          <w:sz w:val="24"/>
          <w:szCs w:val="24"/>
          <w:lang w:eastAsia="ar-SA"/>
        </w:rPr>
        <w:t>1</w:t>
      </w:r>
      <w:r w:rsidRPr="007031BF">
        <w:rPr>
          <w:rFonts w:cs="Calibri"/>
          <w:sz w:val="24"/>
          <w:szCs w:val="24"/>
          <w:lang w:eastAsia="ar-SA"/>
        </w:rPr>
        <w:t>-20</w:t>
      </w:r>
      <w:r w:rsidR="00EA0714">
        <w:rPr>
          <w:rFonts w:cs="Calibri"/>
          <w:sz w:val="24"/>
          <w:szCs w:val="24"/>
          <w:lang w:eastAsia="ar-SA"/>
        </w:rPr>
        <w:t>3</w:t>
      </w:r>
      <w:r w:rsidR="00B12471">
        <w:rPr>
          <w:rFonts w:cs="Calibri"/>
          <w:sz w:val="24"/>
          <w:szCs w:val="24"/>
          <w:lang w:eastAsia="ar-SA"/>
        </w:rPr>
        <w:t>1</w:t>
      </w:r>
      <w:r w:rsidRPr="007031BF">
        <w:rPr>
          <w:rFonts w:cs="Calibri"/>
          <w:sz w:val="24"/>
          <w:szCs w:val="24"/>
          <w:lang w:eastAsia="ar-SA"/>
        </w:rPr>
        <w:t xml:space="preserve"> гг. (первоочередные плановые мероприятия 3-10 лет);</w:t>
      </w:r>
    </w:p>
    <w:p w:rsidR="002D3D62" w:rsidRPr="007031BF" w:rsidRDefault="002D3D62" w:rsidP="001278AA">
      <w:pPr>
        <w:pStyle w:val="19"/>
        <w:shd w:val="clear" w:color="auto" w:fill="auto"/>
        <w:tabs>
          <w:tab w:val="left" w:pos="1179"/>
        </w:tabs>
        <w:spacing w:line="240" w:lineRule="auto"/>
        <w:ind w:firstLine="567"/>
        <w:rPr>
          <w:rFonts w:cs="Calibri"/>
          <w:sz w:val="24"/>
          <w:szCs w:val="24"/>
          <w:lang w:eastAsia="ar-SA"/>
        </w:rPr>
      </w:pPr>
      <w:r w:rsidRPr="007031BF">
        <w:rPr>
          <w:rFonts w:cs="Calibri"/>
          <w:sz w:val="24"/>
          <w:szCs w:val="24"/>
          <w:lang w:eastAsia="ar-SA"/>
        </w:rPr>
        <w:t>II этап– до 20</w:t>
      </w:r>
      <w:r w:rsidR="00EA0714">
        <w:rPr>
          <w:rFonts w:cs="Calibri"/>
          <w:sz w:val="24"/>
          <w:szCs w:val="24"/>
          <w:lang w:eastAsia="ar-SA"/>
        </w:rPr>
        <w:t>4</w:t>
      </w:r>
      <w:r w:rsidR="00B12471">
        <w:rPr>
          <w:rFonts w:cs="Calibri"/>
          <w:sz w:val="24"/>
          <w:szCs w:val="24"/>
          <w:lang w:eastAsia="ar-SA"/>
        </w:rPr>
        <w:t>1</w:t>
      </w:r>
      <w:r w:rsidRPr="007031BF">
        <w:rPr>
          <w:rFonts w:cs="Calibri"/>
          <w:sz w:val="24"/>
          <w:szCs w:val="24"/>
          <w:lang w:eastAsia="ar-SA"/>
        </w:rPr>
        <w:t xml:space="preserve"> г. (расчетный срок Генерального плана, 20 лет).</w:t>
      </w:r>
    </w:p>
    <w:p w:rsidR="002D3D62" w:rsidRPr="00293CDC" w:rsidRDefault="002D3D62" w:rsidP="00B15439">
      <w:pPr>
        <w:pStyle w:val="11"/>
      </w:pPr>
      <w:bookmarkStart w:id="5" w:name="_Toc215908055"/>
      <w:bookmarkStart w:id="6" w:name="_Toc9845008"/>
      <w:bookmarkStart w:id="7" w:name="_Toc195710224"/>
      <w:r w:rsidRPr="00293CDC">
        <w:lastRenderedPageBreak/>
        <w:t xml:space="preserve">2. </w:t>
      </w:r>
      <w:bookmarkEnd w:id="5"/>
      <w:r w:rsidRPr="00293CDC">
        <w:t>Анализ использования территории муниципального образования</w:t>
      </w:r>
      <w:bookmarkEnd w:id="6"/>
      <w:bookmarkEnd w:id="7"/>
    </w:p>
    <w:p w:rsidR="002D3D62" w:rsidRPr="000E6D8D" w:rsidRDefault="002D3D62" w:rsidP="00444202">
      <w:pPr>
        <w:pStyle w:val="2"/>
      </w:pPr>
      <w:bookmarkStart w:id="8" w:name="_Toc9845009"/>
      <w:bookmarkStart w:id="9" w:name="_Toc195710225"/>
      <w:r w:rsidRPr="000E6D8D">
        <w:t>2.1. Сведения о границах муниципального образования</w:t>
      </w:r>
      <w:bookmarkEnd w:id="8"/>
      <w:bookmarkEnd w:id="9"/>
    </w:p>
    <w:p w:rsidR="0074562F" w:rsidRPr="0074562F" w:rsidRDefault="0074562F" w:rsidP="0074562F">
      <w:pPr>
        <w:snapToGrid w:val="0"/>
        <w:ind w:firstLine="567"/>
        <w:jc w:val="both"/>
      </w:pPr>
      <w:r w:rsidRPr="0074562F">
        <w:t>Колокшанское сельское поселение расположено в северо-восточной части Собинского района. В административном отношении поселок Колокша является центром Колокшанского сельского поселения.</w:t>
      </w:r>
    </w:p>
    <w:p w:rsidR="0074562F" w:rsidRPr="0074562F" w:rsidRDefault="0074562F" w:rsidP="0074562F">
      <w:pPr>
        <w:snapToGrid w:val="0"/>
        <w:ind w:firstLine="567"/>
        <w:jc w:val="both"/>
      </w:pPr>
      <w:r w:rsidRPr="0074562F">
        <w:t>Муниципальное образование Колокшанское сельское поселение граничит:</w:t>
      </w:r>
    </w:p>
    <w:p w:rsidR="0074562F" w:rsidRDefault="0074562F" w:rsidP="00950442">
      <w:pPr>
        <w:snapToGrid w:val="0"/>
        <w:ind w:firstLine="567"/>
        <w:jc w:val="both"/>
      </w:pPr>
      <w:r>
        <w:t>н</w:t>
      </w:r>
      <w:r w:rsidRPr="0074562F">
        <w:t>а севере поселение граничит с муниципальным образованием</w:t>
      </w:r>
      <w:hyperlink r:id="rId23" w:tooltip="Толпуховское сельское поселение" w:history="1">
        <w:r w:rsidRPr="0074562F">
          <w:t>Толпуховское сельское поселение</w:t>
        </w:r>
      </w:hyperlink>
      <w:r w:rsidRPr="0074562F">
        <w:t xml:space="preserve">, </w:t>
      </w:r>
    </w:p>
    <w:p w:rsidR="0074562F" w:rsidRDefault="0074562F" w:rsidP="00950442">
      <w:pPr>
        <w:snapToGrid w:val="0"/>
        <w:ind w:firstLine="567"/>
        <w:jc w:val="both"/>
      </w:pPr>
      <w:r w:rsidRPr="0074562F">
        <w:t>на востоке с муниципальным образованием городской округ</w:t>
      </w:r>
      <w:hyperlink r:id="rId24" w:tooltip="Владимир (город)" w:history="1">
        <w:r w:rsidRPr="0074562F">
          <w:t>город Владимир</w:t>
        </w:r>
      </w:hyperlink>
      <w:r w:rsidRPr="0074562F">
        <w:t xml:space="preserve">, </w:t>
      </w:r>
    </w:p>
    <w:p w:rsidR="0074562F" w:rsidRDefault="0074562F" w:rsidP="00950442">
      <w:pPr>
        <w:snapToGrid w:val="0"/>
        <w:ind w:firstLine="567"/>
        <w:jc w:val="both"/>
      </w:pPr>
      <w:r w:rsidRPr="0074562F">
        <w:t>на юге с муниципальным образованием</w:t>
      </w:r>
      <w:hyperlink r:id="rId25" w:tooltip="Асерховское сельское поселение" w:history="1">
        <w:r w:rsidRPr="0074562F">
          <w:t>Асерховское сельское поселение</w:t>
        </w:r>
      </w:hyperlink>
      <w:r w:rsidRPr="0074562F">
        <w:t xml:space="preserve">, </w:t>
      </w:r>
    </w:p>
    <w:p w:rsidR="0074562F" w:rsidRDefault="0074562F" w:rsidP="00950442">
      <w:pPr>
        <w:snapToGrid w:val="0"/>
        <w:ind w:firstLine="567"/>
        <w:jc w:val="both"/>
      </w:pPr>
      <w:r w:rsidRPr="0074562F">
        <w:t>на западе с муниципальным образованием </w:t>
      </w:r>
      <w:hyperlink r:id="rId26" w:tooltip="Воршинское сельское поселение" w:history="1">
        <w:r w:rsidRPr="0074562F">
          <w:t>Воршинское сельское поселение</w:t>
        </w:r>
      </w:hyperlink>
      <w:r w:rsidRPr="0074562F">
        <w:t xml:space="preserve">, </w:t>
      </w:r>
    </w:p>
    <w:p w:rsidR="001A5170" w:rsidRDefault="0074562F" w:rsidP="00950442">
      <w:pPr>
        <w:snapToGrid w:val="0"/>
        <w:ind w:firstLine="567"/>
        <w:jc w:val="both"/>
      </w:pPr>
      <w:r w:rsidRPr="0074562F">
        <w:t>на юго-востоке с муниципальным образованием</w:t>
      </w:r>
      <w:hyperlink r:id="rId27" w:tooltip="Вяткинское сельское поселение (Владимирская область)" w:history="1">
        <w:r w:rsidRPr="0074562F">
          <w:t>Вяткинское сельское поселение</w:t>
        </w:r>
      </w:hyperlink>
      <w:hyperlink r:id="rId28" w:tooltip="Судогодский район" w:history="1">
        <w:r w:rsidRPr="0074562F">
          <w:t>Судогодского района</w:t>
        </w:r>
      </w:hyperlink>
      <w:r w:rsidRPr="0074562F">
        <w:t>.</w:t>
      </w:r>
    </w:p>
    <w:p w:rsidR="0074562F" w:rsidRDefault="0074562F" w:rsidP="00950442">
      <w:pPr>
        <w:snapToGrid w:val="0"/>
        <w:ind w:firstLine="567"/>
        <w:jc w:val="both"/>
      </w:pPr>
    </w:p>
    <w:p w:rsidR="00713C51" w:rsidRPr="00713C51" w:rsidRDefault="00713C51" w:rsidP="00713C51">
      <w:pPr>
        <w:snapToGrid w:val="0"/>
        <w:ind w:firstLine="567"/>
        <w:jc w:val="both"/>
      </w:pPr>
      <w:r w:rsidRPr="00713C51">
        <w:t>Колокшанское сельское поселениеобразовано</w:t>
      </w:r>
      <w:hyperlink r:id="rId29" w:tooltip="6 мая" w:history="1">
        <w:r w:rsidRPr="00713C51">
          <w:t>6 мая</w:t>
        </w:r>
      </w:hyperlink>
      <w:hyperlink r:id="rId30" w:tooltip="2005 год" w:history="1">
        <w:r w:rsidRPr="00713C51">
          <w:t>2005 года</w:t>
        </w:r>
      </w:hyperlink>
      <w:r w:rsidRPr="00713C51">
        <w:t>в соответствии с Законом Владимирской области от 06.05.2005 № 38-ОЗ. В его состав вошла территория бывшегоКолокшанского сельсовета.</w:t>
      </w:r>
    </w:p>
    <w:p w:rsidR="00713C51" w:rsidRDefault="00713C51" w:rsidP="00950442">
      <w:pPr>
        <w:snapToGrid w:val="0"/>
        <w:ind w:firstLine="567"/>
        <w:jc w:val="both"/>
      </w:pPr>
    </w:p>
    <w:p w:rsidR="00780237" w:rsidRPr="001A5170" w:rsidRDefault="00780237" w:rsidP="001A5170">
      <w:pPr>
        <w:ind w:firstLine="567"/>
        <w:jc w:val="both"/>
      </w:pPr>
      <w:r w:rsidRPr="001A5170">
        <w:t>Площадь поселения составляет</w:t>
      </w:r>
      <w:r w:rsidR="0074562F">
        <w:t>6268</w:t>
      </w:r>
      <w:r w:rsidR="000A5178" w:rsidRPr="00950442">
        <w:t>. га</w:t>
      </w:r>
      <w:r w:rsidR="001A5170" w:rsidRPr="00E41490">
        <w:t>.</w:t>
      </w:r>
    </w:p>
    <w:p w:rsidR="001372DB" w:rsidRPr="001A5170" w:rsidRDefault="001372DB" w:rsidP="001A5170">
      <w:pPr>
        <w:ind w:firstLine="567"/>
        <w:jc w:val="both"/>
      </w:pPr>
      <w:r w:rsidRPr="001A5170">
        <w:t>Федеральный округ:Центральный</w:t>
      </w:r>
    </w:p>
    <w:p w:rsidR="002D3D62" w:rsidRPr="001A5170" w:rsidRDefault="002D3D62" w:rsidP="001A5170">
      <w:pPr>
        <w:ind w:firstLine="567"/>
        <w:jc w:val="both"/>
      </w:pPr>
      <w:r w:rsidRPr="00596B82">
        <w:t xml:space="preserve">Население – </w:t>
      </w:r>
      <w:r w:rsidR="008467AA" w:rsidRPr="00596B82">
        <w:t>1325</w:t>
      </w:r>
      <w:r w:rsidR="001372DB" w:rsidRPr="00596B82">
        <w:t>человек</w:t>
      </w:r>
      <w:r w:rsidRPr="00596B82">
        <w:t>.</w:t>
      </w:r>
      <w:r w:rsidR="007F2BB5" w:rsidRPr="00596B82">
        <w:t>(на 01.01.20</w:t>
      </w:r>
      <w:r w:rsidR="008467AA" w:rsidRPr="00596B82">
        <w:t>21</w:t>
      </w:r>
      <w:r w:rsidR="007F2BB5" w:rsidRPr="00596B82">
        <w:t>)</w:t>
      </w:r>
    </w:p>
    <w:p w:rsidR="00E972AD" w:rsidRPr="00FB5290" w:rsidRDefault="00404988" w:rsidP="001A5170">
      <w:pPr>
        <w:ind w:firstLine="567"/>
        <w:jc w:val="both"/>
      </w:pPr>
      <w:r w:rsidRPr="001A5170">
        <w:t>Административный центр —</w:t>
      </w:r>
      <w:r w:rsidR="00713C51" w:rsidRPr="00713C51">
        <w:t>посёлок </w:t>
      </w:r>
      <w:hyperlink r:id="rId31" w:tooltip="Колокша (посёлок)" w:history="1">
        <w:r w:rsidR="00713C51" w:rsidRPr="00713C51">
          <w:t>Колокша</w:t>
        </w:r>
      </w:hyperlink>
      <w:r w:rsidRPr="00E41490">
        <w:t>.</w:t>
      </w:r>
    </w:p>
    <w:p w:rsidR="002D3D62" w:rsidRPr="002F46EC" w:rsidRDefault="002D3D62" w:rsidP="00444202">
      <w:pPr>
        <w:pStyle w:val="2"/>
      </w:pPr>
      <w:bookmarkStart w:id="10" w:name="_Toc9845010"/>
      <w:bookmarkStart w:id="11" w:name="_Toc195710226"/>
      <w:r w:rsidRPr="002F46EC">
        <w:t>2.2. Комплексная оценка и основные проблемы развития территории.</w:t>
      </w:r>
      <w:bookmarkEnd w:id="10"/>
      <w:bookmarkEnd w:id="11"/>
    </w:p>
    <w:p w:rsidR="002D3D62" w:rsidRPr="002F46EC" w:rsidRDefault="002D3D62" w:rsidP="00362E69">
      <w:pPr>
        <w:pStyle w:val="3"/>
      </w:pPr>
      <w:bookmarkStart w:id="12" w:name="_Toc9845011"/>
      <w:bookmarkStart w:id="13" w:name="_Toc195710227"/>
      <w:r w:rsidRPr="002F46EC">
        <w:t>2.2.1. Система расселения и трудовые ресурсы</w:t>
      </w:r>
      <w:bookmarkEnd w:id="12"/>
      <w:bookmarkEnd w:id="13"/>
    </w:p>
    <w:p w:rsidR="00D57E3F" w:rsidRPr="00D57E3F" w:rsidRDefault="00D57E3F" w:rsidP="0021456D">
      <w:pPr>
        <w:ind w:firstLine="709"/>
        <w:jc w:val="both"/>
        <w:rPr>
          <w:b/>
          <w:color w:val="000000"/>
        </w:rPr>
      </w:pPr>
      <w:r w:rsidRPr="00D57E3F">
        <w:rPr>
          <w:rFonts w:cs="Times New Roman"/>
          <w:b/>
        </w:rPr>
        <w:t xml:space="preserve">Современное </w:t>
      </w:r>
      <w:r w:rsidR="0021456D" w:rsidRPr="00D57E3F">
        <w:rPr>
          <w:rFonts w:cs="Times New Roman"/>
          <w:b/>
        </w:rPr>
        <w:t>положение и</w:t>
      </w:r>
      <w:r w:rsidRPr="00D57E3F">
        <w:rPr>
          <w:rFonts w:cs="Times New Roman"/>
          <w:b/>
        </w:rPr>
        <w:t xml:space="preserve"> демографические тенденции развития</w:t>
      </w:r>
    </w:p>
    <w:p w:rsidR="001A5170" w:rsidRPr="003C59A1" w:rsidRDefault="001A5170" w:rsidP="0021456D">
      <w:pPr>
        <w:ind w:firstLine="709"/>
        <w:jc w:val="both"/>
        <w:rPr>
          <w:color w:val="000000"/>
        </w:rPr>
      </w:pPr>
      <w:r w:rsidRPr="003C59A1">
        <w:rPr>
          <w:color w:val="000000"/>
        </w:rPr>
        <w:t xml:space="preserve">На территории поселения расположено </w:t>
      </w:r>
      <w:r w:rsidR="00713C51">
        <w:rPr>
          <w:color w:val="000000"/>
        </w:rPr>
        <w:t>15</w:t>
      </w:r>
      <w:r w:rsidRPr="003C59A1">
        <w:rPr>
          <w:color w:val="000000"/>
        </w:rPr>
        <w:t>населенных пункт</w:t>
      </w:r>
      <w:r w:rsidR="0021456D">
        <w:rPr>
          <w:color w:val="000000"/>
        </w:rPr>
        <w:t>а.</w:t>
      </w:r>
    </w:p>
    <w:p w:rsidR="00AA1E44" w:rsidRPr="00C11453" w:rsidRDefault="00AA1E44" w:rsidP="0021456D">
      <w:pPr>
        <w:pStyle w:val="af0"/>
        <w:spacing w:line="360" w:lineRule="auto"/>
        <w:ind w:left="0" w:firstLine="709"/>
        <w:rPr>
          <w:szCs w:val="28"/>
        </w:rPr>
      </w:pPr>
      <w:r w:rsidRPr="001A5170">
        <w:rPr>
          <w:szCs w:val="28"/>
        </w:rPr>
        <w:t>В таблице приведены данные по распределению населения по населенным пунктам.</w:t>
      </w:r>
    </w:p>
    <w:p w:rsidR="00AA1E44" w:rsidRPr="006411CF" w:rsidRDefault="00AA1E44" w:rsidP="006411CF">
      <w:pPr>
        <w:pStyle w:val="7"/>
      </w:pPr>
      <w:r w:rsidRPr="006411CF">
        <w:t>Таблица 2.2.1.1</w:t>
      </w:r>
    </w:p>
    <w:p w:rsidR="00AA1E44" w:rsidRDefault="00AA1E44" w:rsidP="00AA1E44">
      <w:pPr>
        <w:shd w:val="clear" w:color="auto" w:fill="FFFFFF"/>
        <w:autoSpaceDE w:val="0"/>
        <w:autoSpaceDN w:val="0"/>
        <w:adjustRightInd w:val="0"/>
        <w:jc w:val="right"/>
      </w:pPr>
      <w:r w:rsidRPr="00C11453">
        <w:t>Сведения о численности постоянного населения муниципального образования на 01.01.20</w:t>
      </w:r>
      <w:r w:rsidR="00C700F7">
        <w:t>1</w:t>
      </w:r>
      <w:r w:rsidR="007F2BB5">
        <w:t>0</w:t>
      </w:r>
      <w:r w:rsidRPr="00C11453">
        <w:t>г</w:t>
      </w:r>
    </w:p>
    <w:tbl>
      <w:tblPr>
        <w:tblStyle w:val="afa"/>
        <w:tblW w:w="0" w:type="auto"/>
        <w:jc w:val="center"/>
        <w:tblLook w:val="04A0" w:firstRow="1" w:lastRow="0" w:firstColumn="1" w:lastColumn="0" w:noHBand="0" w:noVBand="1"/>
      </w:tblPr>
      <w:tblGrid>
        <w:gridCol w:w="458"/>
        <w:gridCol w:w="2917"/>
        <w:gridCol w:w="3998"/>
        <w:gridCol w:w="1360"/>
      </w:tblGrid>
      <w:tr w:rsidR="00713C51" w:rsidRPr="00713C51" w:rsidTr="00713C51">
        <w:trPr>
          <w:trHeight w:val="340"/>
          <w:tblHeader/>
          <w:jc w:val="center"/>
        </w:trPr>
        <w:tc>
          <w:tcPr>
            <w:tcW w:w="0" w:type="auto"/>
            <w:vAlign w:val="center"/>
            <w:hideMark/>
          </w:tcPr>
          <w:p w:rsidR="00713C51" w:rsidRPr="00713C51" w:rsidRDefault="00713C51" w:rsidP="00713C51">
            <w:pPr>
              <w:jc w:val="center"/>
              <w:rPr>
                <w:rFonts w:cs="Times New Roman"/>
                <w:b/>
                <w:bCs/>
              </w:rPr>
            </w:pPr>
            <w:r w:rsidRPr="00713C51">
              <w:rPr>
                <w:rFonts w:cs="Times New Roman"/>
                <w:b/>
                <w:bCs/>
              </w:rPr>
              <w:t>№</w:t>
            </w:r>
          </w:p>
        </w:tc>
        <w:tc>
          <w:tcPr>
            <w:tcW w:w="2917" w:type="dxa"/>
            <w:vAlign w:val="center"/>
            <w:hideMark/>
          </w:tcPr>
          <w:p w:rsidR="00713C51" w:rsidRPr="00713C51" w:rsidRDefault="00713C51" w:rsidP="00713C51">
            <w:pPr>
              <w:jc w:val="center"/>
              <w:rPr>
                <w:rFonts w:cs="Times New Roman"/>
                <w:b/>
                <w:bCs/>
              </w:rPr>
            </w:pPr>
            <w:r w:rsidRPr="00713C51">
              <w:rPr>
                <w:rFonts w:cs="Times New Roman"/>
                <w:b/>
                <w:bCs/>
              </w:rPr>
              <w:t>Населённый пункт</w:t>
            </w:r>
          </w:p>
        </w:tc>
        <w:tc>
          <w:tcPr>
            <w:tcW w:w="3998" w:type="dxa"/>
            <w:vAlign w:val="center"/>
            <w:hideMark/>
          </w:tcPr>
          <w:p w:rsidR="00713C51" w:rsidRPr="00713C51" w:rsidRDefault="00713C51" w:rsidP="00713C51">
            <w:pPr>
              <w:jc w:val="center"/>
              <w:rPr>
                <w:rFonts w:cs="Times New Roman"/>
                <w:b/>
                <w:bCs/>
              </w:rPr>
            </w:pPr>
            <w:r w:rsidRPr="00713C51">
              <w:rPr>
                <w:rFonts w:cs="Times New Roman"/>
                <w:b/>
                <w:bCs/>
              </w:rPr>
              <w:t>Тип населённого пункта</w:t>
            </w:r>
          </w:p>
        </w:tc>
        <w:tc>
          <w:tcPr>
            <w:tcW w:w="0" w:type="auto"/>
            <w:vAlign w:val="center"/>
            <w:hideMark/>
          </w:tcPr>
          <w:p w:rsidR="00713C51" w:rsidRPr="00713C51" w:rsidRDefault="00713C51" w:rsidP="00713C51">
            <w:pPr>
              <w:jc w:val="center"/>
              <w:rPr>
                <w:rFonts w:cs="Times New Roman"/>
                <w:b/>
                <w:bCs/>
              </w:rPr>
            </w:pPr>
            <w:r w:rsidRPr="00713C51">
              <w:rPr>
                <w:rFonts w:cs="Times New Roman"/>
                <w:b/>
                <w:bCs/>
              </w:rPr>
              <w:t>Население</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w:t>
            </w:r>
          </w:p>
        </w:tc>
        <w:tc>
          <w:tcPr>
            <w:tcW w:w="2917" w:type="dxa"/>
            <w:vAlign w:val="center"/>
            <w:hideMark/>
          </w:tcPr>
          <w:p w:rsidR="00713C51" w:rsidRPr="00713C51" w:rsidRDefault="00240D61" w:rsidP="00713C51">
            <w:pPr>
              <w:jc w:val="center"/>
              <w:rPr>
                <w:rFonts w:cs="Times New Roman"/>
              </w:rPr>
            </w:pPr>
            <w:hyperlink r:id="rId32" w:tooltip="Баранники (Владимирская область)" w:history="1">
              <w:r w:rsidR="00713C51" w:rsidRPr="00713C51">
                <w:rPr>
                  <w:rStyle w:val="af9"/>
                  <w:rFonts w:cs="Times New Roman"/>
                  <w:color w:val="auto"/>
                  <w:u w:val="none"/>
                </w:rPr>
                <w:t>Баранники</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FF0000"/>
              </w:rPr>
              <w:t>↘</w:t>
            </w:r>
            <w:r w:rsidRPr="00713C51">
              <w:rPr>
                <w:rFonts w:cs="Times New Roman"/>
              </w:rPr>
              <w:t>6</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2</w:t>
            </w:r>
          </w:p>
        </w:tc>
        <w:tc>
          <w:tcPr>
            <w:tcW w:w="2917" w:type="dxa"/>
            <w:vAlign w:val="center"/>
            <w:hideMark/>
          </w:tcPr>
          <w:p w:rsidR="00713C51" w:rsidRPr="00713C51" w:rsidRDefault="00240D61" w:rsidP="00713C51">
            <w:pPr>
              <w:jc w:val="center"/>
              <w:rPr>
                <w:rFonts w:cs="Times New Roman"/>
              </w:rPr>
            </w:pPr>
            <w:hyperlink r:id="rId33" w:tooltip="Большое Иваньково (Владимирская область)" w:history="1">
              <w:r w:rsidR="00713C51" w:rsidRPr="00713C51">
                <w:rPr>
                  <w:rStyle w:val="af9"/>
                  <w:rFonts w:cs="Times New Roman"/>
                  <w:color w:val="auto"/>
                  <w:u w:val="none"/>
                </w:rPr>
                <w:t>Большое Иваньково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FF0000"/>
              </w:rPr>
              <w:t>↘</w:t>
            </w:r>
            <w:r w:rsidRPr="00713C51">
              <w:rPr>
                <w:rFonts w:cs="Times New Roman"/>
              </w:rPr>
              <w:t>68</w:t>
            </w:r>
            <w:hyperlink r:id="rId34" w:anchor="cite_note-2010AS-4" w:history="1"/>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3</w:t>
            </w:r>
          </w:p>
        </w:tc>
        <w:tc>
          <w:tcPr>
            <w:tcW w:w="2917" w:type="dxa"/>
            <w:vAlign w:val="center"/>
            <w:hideMark/>
          </w:tcPr>
          <w:p w:rsidR="00713C51" w:rsidRPr="00713C51" w:rsidRDefault="00240D61" w:rsidP="00713C51">
            <w:pPr>
              <w:jc w:val="center"/>
              <w:rPr>
                <w:rFonts w:cs="Times New Roman"/>
              </w:rPr>
            </w:pPr>
            <w:hyperlink r:id="rId35" w:tooltip="Брянцево (Владимирская область)" w:history="1">
              <w:r w:rsidR="00713C51" w:rsidRPr="00713C51">
                <w:rPr>
                  <w:rStyle w:val="af9"/>
                  <w:rFonts w:cs="Times New Roman"/>
                  <w:color w:val="auto"/>
                  <w:u w:val="none"/>
                </w:rPr>
                <w:t>Брянцево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01465C">
            <w:pPr>
              <w:jc w:val="center"/>
              <w:rPr>
                <w:rFonts w:cs="Times New Roman"/>
              </w:rPr>
            </w:pPr>
            <w:r w:rsidRPr="00713C51">
              <w:rPr>
                <w:rFonts w:cs="Times New Roman"/>
                <w:color w:val="00AAFF"/>
              </w:rPr>
              <w:t>→</w:t>
            </w:r>
            <w:r w:rsidRPr="00713C51">
              <w:rPr>
                <w:rFonts w:cs="Times New Roman"/>
              </w:rPr>
              <w:t>0</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4</w:t>
            </w:r>
          </w:p>
        </w:tc>
        <w:tc>
          <w:tcPr>
            <w:tcW w:w="2917" w:type="dxa"/>
            <w:vAlign w:val="center"/>
            <w:hideMark/>
          </w:tcPr>
          <w:p w:rsidR="00713C51" w:rsidRPr="00713C51" w:rsidRDefault="00240D61" w:rsidP="00713C51">
            <w:pPr>
              <w:jc w:val="center"/>
              <w:rPr>
                <w:rFonts w:cs="Times New Roman"/>
              </w:rPr>
            </w:pPr>
            <w:hyperlink r:id="rId36" w:tooltip="Владимировка (Владимирская область)" w:history="1">
              <w:r w:rsidR="00713C51" w:rsidRPr="00713C51">
                <w:rPr>
                  <w:rStyle w:val="af9"/>
                  <w:rFonts w:cs="Times New Roman"/>
                  <w:color w:val="auto"/>
                  <w:u w:val="none"/>
                </w:rPr>
                <w:t>Владимировка</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13</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5</w:t>
            </w:r>
          </w:p>
        </w:tc>
        <w:tc>
          <w:tcPr>
            <w:tcW w:w="2917" w:type="dxa"/>
            <w:vAlign w:val="center"/>
            <w:hideMark/>
          </w:tcPr>
          <w:p w:rsidR="00713C51" w:rsidRPr="00713C51" w:rsidRDefault="00240D61" w:rsidP="00713C51">
            <w:pPr>
              <w:jc w:val="center"/>
              <w:rPr>
                <w:rFonts w:cs="Times New Roman"/>
              </w:rPr>
            </w:pPr>
            <w:hyperlink r:id="rId37" w:tooltip="Головино (Колокшанское сельское поселение)" w:history="1">
              <w:r w:rsidR="00713C51" w:rsidRPr="00713C51">
                <w:rPr>
                  <w:rStyle w:val="af9"/>
                  <w:rFonts w:cs="Times New Roman"/>
                  <w:color w:val="auto"/>
                  <w:u w:val="none"/>
                </w:rPr>
                <w:t>Головино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FF0000"/>
              </w:rPr>
              <w:t>↘</w:t>
            </w:r>
            <w:r w:rsidRPr="00713C51">
              <w:rPr>
                <w:rFonts w:cs="Times New Roman"/>
              </w:rPr>
              <w:t>0</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6</w:t>
            </w:r>
          </w:p>
        </w:tc>
        <w:tc>
          <w:tcPr>
            <w:tcW w:w="2917" w:type="dxa"/>
            <w:vAlign w:val="center"/>
            <w:hideMark/>
          </w:tcPr>
          <w:p w:rsidR="00713C51" w:rsidRPr="00713C51" w:rsidRDefault="00240D61" w:rsidP="00713C51">
            <w:pPr>
              <w:jc w:val="center"/>
              <w:rPr>
                <w:rFonts w:cs="Times New Roman"/>
              </w:rPr>
            </w:pPr>
            <w:hyperlink r:id="rId38" w:tooltip="Ивлево (Владимирская область)" w:history="1">
              <w:r w:rsidR="00713C51" w:rsidRPr="00713C51">
                <w:rPr>
                  <w:rStyle w:val="af9"/>
                  <w:rFonts w:cs="Times New Roman"/>
                  <w:color w:val="auto"/>
                  <w:u w:val="none"/>
                </w:rPr>
                <w:t>Ивлево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FF0000"/>
              </w:rPr>
              <w:t>↘</w:t>
            </w:r>
            <w:r w:rsidRPr="00713C51">
              <w:rPr>
                <w:rFonts w:cs="Times New Roman"/>
              </w:rPr>
              <w:t>14</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7</w:t>
            </w:r>
          </w:p>
        </w:tc>
        <w:tc>
          <w:tcPr>
            <w:tcW w:w="2917" w:type="dxa"/>
            <w:vAlign w:val="center"/>
            <w:hideMark/>
          </w:tcPr>
          <w:p w:rsidR="00713C51" w:rsidRPr="00713C51" w:rsidRDefault="00240D61" w:rsidP="00713C51">
            <w:pPr>
              <w:jc w:val="center"/>
              <w:rPr>
                <w:rFonts w:cs="Times New Roman"/>
              </w:rPr>
            </w:pPr>
            <w:hyperlink r:id="rId39" w:tooltip="Колокша (деревня)" w:history="1">
              <w:r w:rsidR="00713C51" w:rsidRPr="00713C51">
                <w:rPr>
                  <w:rStyle w:val="af9"/>
                  <w:rFonts w:cs="Times New Roman"/>
                  <w:color w:val="auto"/>
                  <w:u w:val="none"/>
                </w:rPr>
                <w:t>Колокша</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31</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8</w:t>
            </w:r>
          </w:p>
        </w:tc>
        <w:tc>
          <w:tcPr>
            <w:tcW w:w="2917" w:type="dxa"/>
            <w:vAlign w:val="center"/>
            <w:hideMark/>
          </w:tcPr>
          <w:p w:rsidR="00713C51" w:rsidRPr="00713C51" w:rsidRDefault="00240D61" w:rsidP="00713C51">
            <w:pPr>
              <w:jc w:val="center"/>
              <w:rPr>
                <w:rFonts w:cs="Times New Roman"/>
              </w:rPr>
            </w:pPr>
            <w:hyperlink r:id="rId40" w:tooltip="Колокша (посёлок)" w:history="1">
              <w:r w:rsidR="00713C51" w:rsidRPr="00713C51">
                <w:rPr>
                  <w:rStyle w:val="af9"/>
                  <w:rFonts w:cs="Times New Roman"/>
                  <w:color w:val="auto"/>
                  <w:u w:val="none"/>
                </w:rPr>
                <w:t>Колокша</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посёлок, </w:t>
            </w:r>
            <w:r w:rsidRPr="00713C51">
              <w:rPr>
                <w:rStyle w:val="nowrap"/>
                <w:rFonts w:cs="Times New Roman"/>
              </w:rPr>
              <w:t>административный центр</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907</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9</w:t>
            </w:r>
          </w:p>
        </w:tc>
        <w:tc>
          <w:tcPr>
            <w:tcW w:w="2917" w:type="dxa"/>
            <w:vAlign w:val="center"/>
            <w:hideMark/>
          </w:tcPr>
          <w:p w:rsidR="00713C51" w:rsidRPr="00713C51" w:rsidRDefault="00240D61" w:rsidP="00713C51">
            <w:pPr>
              <w:jc w:val="center"/>
              <w:rPr>
                <w:rFonts w:cs="Times New Roman"/>
              </w:rPr>
            </w:pPr>
            <w:hyperlink r:id="rId41" w:tooltip="Одерихино (Владимирская область)" w:history="1">
              <w:r w:rsidR="00713C51" w:rsidRPr="00713C51">
                <w:rPr>
                  <w:rStyle w:val="af9"/>
                  <w:rFonts w:cs="Times New Roman"/>
                  <w:color w:val="auto"/>
                  <w:u w:val="none"/>
                </w:rPr>
                <w:t>Одерихино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01465C">
            <w:pPr>
              <w:jc w:val="center"/>
              <w:rPr>
                <w:rFonts w:cs="Times New Roman"/>
              </w:rPr>
            </w:pPr>
            <w:r w:rsidRPr="00713C51">
              <w:rPr>
                <w:rFonts w:ascii="Cambria Math" w:hAnsi="Cambria Math" w:cs="Times New Roman"/>
                <w:b/>
                <w:bCs/>
                <w:color w:val="00CC00"/>
              </w:rPr>
              <w:t>↗</w:t>
            </w:r>
            <w:r w:rsidRPr="00713C51">
              <w:rPr>
                <w:rFonts w:cs="Times New Roman"/>
              </w:rPr>
              <w:t>85</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10</w:t>
            </w:r>
          </w:p>
        </w:tc>
        <w:tc>
          <w:tcPr>
            <w:tcW w:w="2917" w:type="dxa"/>
            <w:vAlign w:val="center"/>
            <w:hideMark/>
          </w:tcPr>
          <w:p w:rsidR="00713C51" w:rsidRPr="00713C51" w:rsidRDefault="00240D61" w:rsidP="00713C51">
            <w:pPr>
              <w:jc w:val="center"/>
              <w:rPr>
                <w:rFonts w:cs="Times New Roman"/>
              </w:rPr>
            </w:pPr>
            <w:hyperlink r:id="rId42" w:tooltip="Парфентьево (Владимирская область)" w:history="1">
              <w:r w:rsidR="00713C51" w:rsidRPr="00713C51">
                <w:rPr>
                  <w:rStyle w:val="af9"/>
                  <w:rFonts w:cs="Times New Roman"/>
                  <w:color w:val="auto"/>
                  <w:u w:val="none"/>
                </w:rPr>
                <w:t>Парфентьево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98</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11</w:t>
            </w:r>
          </w:p>
        </w:tc>
        <w:tc>
          <w:tcPr>
            <w:tcW w:w="2917" w:type="dxa"/>
            <w:vAlign w:val="center"/>
            <w:hideMark/>
          </w:tcPr>
          <w:p w:rsidR="00713C51" w:rsidRPr="00713C51" w:rsidRDefault="00240D61" w:rsidP="00713C51">
            <w:pPr>
              <w:jc w:val="center"/>
              <w:rPr>
                <w:rFonts w:cs="Times New Roman"/>
              </w:rPr>
            </w:pPr>
            <w:hyperlink r:id="rId43" w:tooltip="Роганово" w:history="1">
              <w:r w:rsidR="00713C51" w:rsidRPr="00713C51">
                <w:rPr>
                  <w:rStyle w:val="af9"/>
                  <w:rFonts w:cs="Times New Roman"/>
                  <w:color w:val="auto"/>
                  <w:u w:val="none"/>
                </w:rPr>
                <w:t>Роганово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cs="Times New Roman"/>
                <w:color w:val="00AAFF"/>
              </w:rPr>
              <w:t>→</w:t>
            </w:r>
            <w:r w:rsidRPr="00713C51">
              <w:rPr>
                <w:rFonts w:cs="Times New Roman"/>
              </w:rPr>
              <w:t>0</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lastRenderedPageBreak/>
              <w:t>12</w:t>
            </w:r>
          </w:p>
        </w:tc>
        <w:tc>
          <w:tcPr>
            <w:tcW w:w="2917" w:type="dxa"/>
            <w:vAlign w:val="center"/>
            <w:hideMark/>
          </w:tcPr>
          <w:p w:rsidR="00713C51" w:rsidRPr="00713C51" w:rsidRDefault="00240D61" w:rsidP="00713C51">
            <w:pPr>
              <w:jc w:val="center"/>
              <w:rPr>
                <w:rFonts w:cs="Times New Roman"/>
              </w:rPr>
            </w:pPr>
            <w:hyperlink r:id="rId44" w:tooltip="Рукав (Владимирская область)" w:history="1">
              <w:r w:rsidR="00713C51" w:rsidRPr="00713C51">
                <w:rPr>
                  <w:rStyle w:val="af9"/>
                  <w:rFonts w:cs="Times New Roman"/>
                  <w:color w:val="auto"/>
                  <w:u w:val="none"/>
                </w:rPr>
                <w:t>Рукав</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129</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13</w:t>
            </w:r>
          </w:p>
        </w:tc>
        <w:tc>
          <w:tcPr>
            <w:tcW w:w="2917" w:type="dxa"/>
            <w:vAlign w:val="center"/>
            <w:hideMark/>
          </w:tcPr>
          <w:p w:rsidR="00713C51" w:rsidRPr="00713C51" w:rsidRDefault="00240D61" w:rsidP="00713C51">
            <w:pPr>
              <w:jc w:val="center"/>
              <w:rPr>
                <w:rFonts w:cs="Times New Roman"/>
              </w:rPr>
            </w:pPr>
            <w:hyperlink r:id="rId45" w:tooltip="Семёновское (Собинский район)" w:history="1">
              <w:r w:rsidR="00713C51" w:rsidRPr="00713C51">
                <w:rPr>
                  <w:rStyle w:val="af9"/>
                  <w:rFonts w:cs="Times New Roman"/>
                  <w:color w:val="auto"/>
                  <w:u w:val="none"/>
                </w:rPr>
                <w:t>Семёновское</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село</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185</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14</w:t>
            </w:r>
          </w:p>
        </w:tc>
        <w:tc>
          <w:tcPr>
            <w:tcW w:w="2917" w:type="dxa"/>
            <w:vAlign w:val="center"/>
            <w:hideMark/>
          </w:tcPr>
          <w:p w:rsidR="00713C51" w:rsidRPr="00713C51" w:rsidRDefault="00240D61" w:rsidP="00713C51">
            <w:pPr>
              <w:jc w:val="center"/>
              <w:rPr>
                <w:rFonts w:cs="Times New Roman"/>
              </w:rPr>
            </w:pPr>
            <w:hyperlink r:id="rId46" w:tooltip="Струково (Владимирская область)" w:history="1">
              <w:r w:rsidR="00713C51" w:rsidRPr="00713C51">
                <w:rPr>
                  <w:rStyle w:val="af9"/>
                  <w:rFonts w:cs="Times New Roman"/>
                  <w:color w:val="auto"/>
                  <w:u w:val="none"/>
                </w:rPr>
                <w:t>Струково</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деревня</w:t>
            </w:r>
          </w:p>
        </w:tc>
        <w:tc>
          <w:tcPr>
            <w:tcW w:w="0" w:type="auto"/>
            <w:vAlign w:val="center"/>
            <w:hideMark/>
          </w:tcPr>
          <w:p w:rsidR="00713C51" w:rsidRPr="00713C51" w:rsidRDefault="00713C51" w:rsidP="00713C51">
            <w:pPr>
              <w:jc w:val="center"/>
              <w:rPr>
                <w:rFonts w:cs="Times New Roman"/>
              </w:rPr>
            </w:pPr>
            <w:r w:rsidRPr="00713C51">
              <w:rPr>
                <w:rFonts w:ascii="Cambria Math" w:hAnsi="Cambria Math" w:cs="Times New Roman"/>
                <w:b/>
                <w:bCs/>
                <w:color w:val="00CC00"/>
              </w:rPr>
              <w:t>↗</w:t>
            </w:r>
            <w:r w:rsidRPr="00713C51">
              <w:rPr>
                <w:rFonts w:cs="Times New Roman"/>
              </w:rPr>
              <w:t>12</w:t>
            </w:r>
          </w:p>
        </w:tc>
      </w:tr>
      <w:tr w:rsidR="00713C51" w:rsidRPr="00713C51" w:rsidTr="00713C51">
        <w:trPr>
          <w:trHeight w:val="340"/>
          <w:jc w:val="center"/>
        </w:trPr>
        <w:tc>
          <w:tcPr>
            <w:tcW w:w="0" w:type="auto"/>
            <w:vAlign w:val="center"/>
            <w:hideMark/>
          </w:tcPr>
          <w:p w:rsidR="00713C51" w:rsidRPr="00713C51" w:rsidRDefault="00713C51" w:rsidP="00713C51">
            <w:pPr>
              <w:jc w:val="center"/>
              <w:rPr>
                <w:rFonts w:cs="Times New Roman"/>
              </w:rPr>
            </w:pPr>
            <w:r w:rsidRPr="00713C51">
              <w:rPr>
                <w:rFonts w:cs="Times New Roman"/>
              </w:rPr>
              <w:t>15</w:t>
            </w:r>
          </w:p>
        </w:tc>
        <w:tc>
          <w:tcPr>
            <w:tcW w:w="2917" w:type="dxa"/>
            <w:vAlign w:val="center"/>
            <w:hideMark/>
          </w:tcPr>
          <w:p w:rsidR="00713C51" w:rsidRPr="00713C51" w:rsidRDefault="00240D61" w:rsidP="00713C51">
            <w:pPr>
              <w:jc w:val="center"/>
              <w:rPr>
                <w:rFonts w:cs="Times New Roman"/>
              </w:rPr>
            </w:pPr>
            <w:hyperlink r:id="rId47" w:tooltip="Устье (Владимирская область)" w:history="1">
              <w:r w:rsidR="00713C51" w:rsidRPr="00713C51">
                <w:rPr>
                  <w:rStyle w:val="af9"/>
                  <w:rFonts w:cs="Times New Roman"/>
                  <w:color w:val="auto"/>
                  <w:u w:val="none"/>
                </w:rPr>
                <w:t>Устье</w:t>
              </w:r>
            </w:hyperlink>
          </w:p>
        </w:tc>
        <w:tc>
          <w:tcPr>
            <w:tcW w:w="3998" w:type="dxa"/>
            <w:vAlign w:val="center"/>
            <w:hideMark/>
          </w:tcPr>
          <w:p w:rsidR="00713C51" w:rsidRPr="00713C51" w:rsidRDefault="00713C51" w:rsidP="00713C51">
            <w:pPr>
              <w:jc w:val="center"/>
              <w:rPr>
                <w:rFonts w:cs="Times New Roman"/>
              </w:rPr>
            </w:pPr>
            <w:r w:rsidRPr="00713C51">
              <w:rPr>
                <w:rFonts w:cs="Times New Roman"/>
              </w:rPr>
              <w:t>село</w:t>
            </w:r>
          </w:p>
        </w:tc>
        <w:tc>
          <w:tcPr>
            <w:tcW w:w="0" w:type="auto"/>
            <w:vAlign w:val="center"/>
            <w:hideMark/>
          </w:tcPr>
          <w:p w:rsidR="00713C51" w:rsidRPr="00713C51" w:rsidRDefault="00713C51" w:rsidP="00713C51">
            <w:pPr>
              <w:jc w:val="center"/>
              <w:rPr>
                <w:rFonts w:cs="Times New Roman"/>
              </w:rPr>
            </w:pPr>
            <w:r w:rsidRPr="00713C51">
              <w:rPr>
                <w:rFonts w:cs="Times New Roman"/>
                <w:color w:val="00AAFF"/>
              </w:rPr>
              <w:t>→</w:t>
            </w:r>
            <w:r w:rsidRPr="00713C51">
              <w:rPr>
                <w:rFonts w:cs="Times New Roman"/>
              </w:rPr>
              <w:t>38</w:t>
            </w:r>
          </w:p>
        </w:tc>
      </w:tr>
    </w:tbl>
    <w:p w:rsidR="00C700F7" w:rsidRPr="00C11453" w:rsidRDefault="00C700F7" w:rsidP="00C700F7">
      <w:pPr>
        <w:pStyle w:val="7"/>
      </w:pPr>
      <w:r w:rsidRPr="00C11453">
        <w:t>Таблица 2.2.1.2</w:t>
      </w:r>
    </w:p>
    <w:p w:rsidR="00C700F7" w:rsidRDefault="00C700F7" w:rsidP="007F2BB5">
      <w:pPr>
        <w:shd w:val="clear" w:color="auto" w:fill="FFFFFF"/>
        <w:autoSpaceDE w:val="0"/>
        <w:autoSpaceDN w:val="0"/>
        <w:adjustRightInd w:val="0"/>
        <w:jc w:val="center"/>
      </w:pPr>
      <w:r>
        <w:t>Динамика изменения численности населения с 2007г по 2020 г</w:t>
      </w:r>
    </w:p>
    <w:tbl>
      <w:tblPr>
        <w:tblStyle w:val="afa"/>
        <w:tblW w:w="0" w:type="auto"/>
        <w:tblLook w:val="04A0" w:firstRow="1" w:lastRow="0" w:firstColumn="1" w:lastColumn="0" w:noHBand="0" w:noVBand="1"/>
      </w:tblPr>
      <w:tblGrid>
        <w:gridCol w:w="1101"/>
        <w:gridCol w:w="1134"/>
        <w:gridCol w:w="1417"/>
        <w:gridCol w:w="1134"/>
        <w:gridCol w:w="1276"/>
        <w:gridCol w:w="1276"/>
        <w:gridCol w:w="1275"/>
        <w:gridCol w:w="883"/>
      </w:tblGrid>
      <w:tr w:rsidR="008467AA" w:rsidRPr="008467AA" w:rsidTr="008467AA">
        <w:tc>
          <w:tcPr>
            <w:tcW w:w="9496" w:type="dxa"/>
            <w:gridSpan w:val="8"/>
            <w:vAlign w:val="center"/>
            <w:hideMark/>
          </w:tcPr>
          <w:p w:rsidR="008467AA" w:rsidRPr="008467AA" w:rsidRDefault="008467AA" w:rsidP="008467AA">
            <w:pPr>
              <w:suppressAutoHyphens w:val="0"/>
              <w:jc w:val="center"/>
              <w:rPr>
                <w:rFonts w:cs="Times New Roman"/>
              </w:rPr>
            </w:pPr>
            <w:r w:rsidRPr="008467AA">
              <w:rPr>
                <w:rFonts w:cs="Times New Roman"/>
                <w:b/>
                <w:bCs/>
              </w:rPr>
              <w:t>Численность населения</w:t>
            </w:r>
          </w:p>
        </w:tc>
      </w:tr>
      <w:tr w:rsidR="008467AA" w:rsidRPr="008467AA" w:rsidTr="008467AA">
        <w:tc>
          <w:tcPr>
            <w:tcW w:w="1101" w:type="dxa"/>
            <w:vAlign w:val="center"/>
            <w:hideMark/>
          </w:tcPr>
          <w:p w:rsidR="008467AA" w:rsidRPr="008467AA" w:rsidRDefault="008467AA" w:rsidP="008467AA">
            <w:pPr>
              <w:jc w:val="center"/>
              <w:rPr>
                <w:rFonts w:cs="Times New Roman"/>
                <w:b/>
                <w:bCs/>
              </w:rPr>
            </w:pPr>
            <w:r w:rsidRPr="008467AA">
              <w:rPr>
                <w:rFonts w:cs="Times New Roman"/>
                <w:b/>
                <w:bCs/>
              </w:rPr>
              <w:t>2010</w:t>
            </w:r>
          </w:p>
        </w:tc>
        <w:tc>
          <w:tcPr>
            <w:tcW w:w="1134" w:type="dxa"/>
            <w:vAlign w:val="center"/>
            <w:hideMark/>
          </w:tcPr>
          <w:p w:rsidR="008467AA" w:rsidRPr="008467AA" w:rsidRDefault="008467AA" w:rsidP="008467AA">
            <w:pPr>
              <w:jc w:val="center"/>
              <w:rPr>
                <w:rFonts w:cs="Times New Roman"/>
                <w:b/>
                <w:bCs/>
              </w:rPr>
            </w:pPr>
            <w:r w:rsidRPr="008467AA">
              <w:rPr>
                <w:rFonts w:cs="Times New Roman"/>
                <w:b/>
                <w:bCs/>
              </w:rPr>
              <w:t>2011</w:t>
            </w:r>
          </w:p>
        </w:tc>
        <w:tc>
          <w:tcPr>
            <w:tcW w:w="1417" w:type="dxa"/>
            <w:vAlign w:val="center"/>
            <w:hideMark/>
          </w:tcPr>
          <w:p w:rsidR="008467AA" w:rsidRPr="008467AA" w:rsidRDefault="008467AA" w:rsidP="008467AA">
            <w:pPr>
              <w:jc w:val="center"/>
              <w:rPr>
                <w:rFonts w:cs="Times New Roman"/>
                <w:b/>
                <w:bCs/>
              </w:rPr>
            </w:pPr>
            <w:r w:rsidRPr="008467AA">
              <w:rPr>
                <w:rFonts w:cs="Times New Roman"/>
                <w:b/>
                <w:bCs/>
              </w:rPr>
              <w:t>2012</w:t>
            </w:r>
          </w:p>
        </w:tc>
        <w:tc>
          <w:tcPr>
            <w:tcW w:w="1134" w:type="dxa"/>
            <w:vAlign w:val="center"/>
            <w:hideMark/>
          </w:tcPr>
          <w:p w:rsidR="008467AA" w:rsidRPr="008467AA" w:rsidRDefault="008467AA" w:rsidP="008467AA">
            <w:pPr>
              <w:jc w:val="center"/>
              <w:rPr>
                <w:rFonts w:cs="Times New Roman"/>
                <w:b/>
                <w:bCs/>
              </w:rPr>
            </w:pPr>
            <w:r w:rsidRPr="008467AA">
              <w:rPr>
                <w:rFonts w:cs="Times New Roman"/>
                <w:b/>
                <w:bCs/>
              </w:rPr>
              <w:t>2013</w:t>
            </w:r>
          </w:p>
        </w:tc>
        <w:tc>
          <w:tcPr>
            <w:tcW w:w="1276" w:type="dxa"/>
            <w:vAlign w:val="center"/>
            <w:hideMark/>
          </w:tcPr>
          <w:p w:rsidR="008467AA" w:rsidRPr="008467AA" w:rsidRDefault="008467AA" w:rsidP="008467AA">
            <w:pPr>
              <w:jc w:val="center"/>
              <w:rPr>
                <w:rFonts w:cs="Times New Roman"/>
                <w:b/>
                <w:bCs/>
              </w:rPr>
            </w:pPr>
            <w:r w:rsidRPr="008467AA">
              <w:rPr>
                <w:rFonts w:cs="Times New Roman"/>
                <w:b/>
                <w:bCs/>
              </w:rPr>
              <w:t>2014</w:t>
            </w:r>
          </w:p>
        </w:tc>
        <w:tc>
          <w:tcPr>
            <w:tcW w:w="1276" w:type="dxa"/>
            <w:vAlign w:val="center"/>
            <w:hideMark/>
          </w:tcPr>
          <w:p w:rsidR="008467AA" w:rsidRPr="008467AA" w:rsidRDefault="008467AA" w:rsidP="008467AA">
            <w:pPr>
              <w:jc w:val="center"/>
              <w:rPr>
                <w:rFonts w:cs="Times New Roman"/>
                <w:b/>
                <w:bCs/>
              </w:rPr>
            </w:pPr>
            <w:r w:rsidRPr="008467AA">
              <w:rPr>
                <w:rFonts w:cs="Times New Roman"/>
                <w:b/>
                <w:bCs/>
              </w:rPr>
              <w:t>2015</w:t>
            </w:r>
          </w:p>
        </w:tc>
        <w:tc>
          <w:tcPr>
            <w:tcW w:w="1275" w:type="dxa"/>
            <w:vAlign w:val="center"/>
            <w:hideMark/>
          </w:tcPr>
          <w:p w:rsidR="008467AA" w:rsidRPr="008467AA" w:rsidRDefault="008467AA" w:rsidP="008467AA">
            <w:pPr>
              <w:jc w:val="center"/>
              <w:rPr>
                <w:rFonts w:cs="Times New Roman"/>
                <w:b/>
                <w:bCs/>
              </w:rPr>
            </w:pPr>
            <w:r w:rsidRPr="008467AA">
              <w:rPr>
                <w:rFonts w:cs="Times New Roman"/>
                <w:b/>
                <w:bCs/>
              </w:rPr>
              <w:t>2016</w:t>
            </w:r>
          </w:p>
        </w:tc>
        <w:tc>
          <w:tcPr>
            <w:tcW w:w="883" w:type="dxa"/>
            <w:shd w:val="clear" w:color="auto" w:fill="auto"/>
            <w:vAlign w:val="center"/>
          </w:tcPr>
          <w:p w:rsidR="008467AA" w:rsidRPr="008467AA" w:rsidRDefault="008467AA" w:rsidP="008467AA">
            <w:pPr>
              <w:jc w:val="center"/>
              <w:rPr>
                <w:rFonts w:cs="Times New Roman"/>
                <w:b/>
                <w:bCs/>
              </w:rPr>
            </w:pPr>
            <w:r w:rsidRPr="008467AA">
              <w:rPr>
                <w:rFonts w:cs="Times New Roman"/>
                <w:b/>
                <w:bCs/>
              </w:rPr>
              <w:t>2017</w:t>
            </w:r>
          </w:p>
        </w:tc>
      </w:tr>
      <w:tr w:rsidR="008467AA" w:rsidRPr="008467AA" w:rsidTr="008467AA">
        <w:tc>
          <w:tcPr>
            <w:tcW w:w="1101" w:type="dxa"/>
            <w:vAlign w:val="center"/>
            <w:hideMark/>
          </w:tcPr>
          <w:p w:rsidR="008467AA" w:rsidRPr="008467AA" w:rsidRDefault="008467AA" w:rsidP="008467AA">
            <w:pPr>
              <w:jc w:val="center"/>
              <w:rPr>
                <w:rFonts w:cs="Times New Roman"/>
              </w:rPr>
            </w:pPr>
            <w:r w:rsidRPr="008467AA">
              <w:rPr>
                <w:rFonts w:cs="Times New Roman"/>
              </w:rPr>
              <w:t>1586</w:t>
            </w:r>
          </w:p>
        </w:tc>
        <w:tc>
          <w:tcPr>
            <w:tcW w:w="1134"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1579</w:t>
            </w:r>
          </w:p>
        </w:tc>
        <w:tc>
          <w:tcPr>
            <w:tcW w:w="1417"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1551</w:t>
            </w:r>
          </w:p>
        </w:tc>
        <w:tc>
          <w:tcPr>
            <w:tcW w:w="1134"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1524</w:t>
            </w:r>
          </w:p>
        </w:tc>
        <w:tc>
          <w:tcPr>
            <w:tcW w:w="1276"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1484</w:t>
            </w:r>
          </w:p>
        </w:tc>
        <w:tc>
          <w:tcPr>
            <w:tcW w:w="1276"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1470</w:t>
            </w:r>
          </w:p>
        </w:tc>
        <w:tc>
          <w:tcPr>
            <w:tcW w:w="1275" w:type="dxa"/>
            <w:vAlign w:val="center"/>
            <w:hideMark/>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1463</w:t>
            </w:r>
          </w:p>
        </w:tc>
        <w:tc>
          <w:tcPr>
            <w:tcW w:w="883" w:type="dxa"/>
            <w:shd w:val="clear" w:color="auto" w:fill="auto"/>
            <w:vAlign w:val="center"/>
          </w:tcPr>
          <w:p w:rsidR="008467AA" w:rsidRPr="008467AA" w:rsidRDefault="008467AA" w:rsidP="008467AA">
            <w:pPr>
              <w:jc w:val="center"/>
              <w:rPr>
                <w:rFonts w:cs="Times New Roman"/>
              </w:rPr>
            </w:pPr>
            <w:r w:rsidRPr="008467AA">
              <w:rPr>
                <w:rFonts w:ascii="Cambria Math" w:hAnsi="Cambria Math" w:cs="Times New Roman"/>
                <w:b/>
                <w:bCs/>
                <w:color w:val="FF0000"/>
              </w:rPr>
              <w:t>↘</w:t>
            </w:r>
            <w:r w:rsidRPr="008467AA">
              <w:rPr>
                <w:rFonts w:cs="Times New Roman"/>
              </w:rPr>
              <w:t>1412</w:t>
            </w:r>
          </w:p>
        </w:tc>
      </w:tr>
    </w:tbl>
    <w:p w:rsidR="00E41490" w:rsidRDefault="00E41490" w:rsidP="007F2BB5">
      <w:pPr>
        <w:shd w:val="clear" w:color="auto" w:fill="FFFFFF"/>
        <w:autoSpaceDE w:val="0"/>
        <w:autoSpaceDN w:val="0"/>
        <w:adjustRightInd w:val="0"/>
        <w:jc w:val="center"/>
      </w:pPr>
    </w:p>
    <w:p w:rsidR="008467AA" w:rsidRPr="008467AA" w:rsidRDefault="008467AA" w:rsidP="008467AA">
      <w:pPr>
        <w:shd w:val="clear" w:color="auto" w:fill="FFFFFF"/>
        <w:autoSpaceDE w:val="0"/>
        <w:autoSpaceDN w:val="0"/>
        <w:adjustRightInd w:val="0"/>
        <w:jc w:val="center"/>
      </w:pPr>
      <w:r w:rsidRPr="008467AA">
        <w:t>БД ПМО Владимирской области</w:t>
      </w:r>
    </w:p>
    <w:p w:rsidR="008467AA" w:rsidRPr="008467AA" w:rsidRDefault="008467AA" w:rsidP="008467AA">
      <w:pPr>
        <w:shd w:val="clear" w:color="auto" w:fill="FFFFFF"/>
        <w:autoSpaceDE w:val="0"/>
        <w:autoSpaceDN w:val="0"/>
        <w:adjustRightInd w:val="0"/>
        <w:jc w:val="center"/>
      </w:pPr>
      <w:r w:rsidRPr="008467AA">
        <w:t>ПОКАЗАТЕЛИ,ХАРАКТЕРИЗУЮЩИЕ СОСТОЯНИЕ ЭКОНОМИКИ ИСОЦИАЛЬНОЙ СФЕРЫ МУНИЦИПАЛЬНОГО ОБРАЗОВАНИЯ</w:t>
      </w:r>
    </w:p>
    <w:p w:rsidR="008467AA" w:rsidRDefault="008467AA" w:rsidP="008467AA">
      <w:pPr>
        <w:shd w:val="clear" w:color="auto" w:fill="FFFFFF"/>
        <w:autoSpaceDE w:val="0"/>
        <w:autoSpaceDN w:val="0"/>
        <w:adjustRightInd w:val="0"/>
        <w:jc w:val="center"/>
      </w:pPr>
      <w:r w:rsidRPr="008467AA">
        <w:t>Собинский муниципальный район</w:t>
      </w:r>
    </w:p>
    <w:p w:rsidR="008467AA" w:rsidRPr="008467AA" w:rsidRDefault="008467AA" w:rsidP="008467AA">
      <w:pPr>
        <w:shd w:val="clear" w:color="auto" w:fill="FFFFFF"/>
        <w:autoSpaceDE w:val="0"/>
        <w:autoSpaceDN w:val="0"/>
        <w:adjustRightInd w:val="0"/>
        <w:jc w:val="center"/>
      </w:pPr>
      <w:r>
        <w:t xml:space="preserve">Сельские поселения </w:t>
      </w:r>
      <w:r w:rsidRPr="008467AA">
        <w:t>Колокшанское</w:t>
      </w:r>
    </w:p>
    <w:p w:rsidR="008467AA" w:rsidRPr="008467AA" w:rsidRDefault="008467AA" w:rsidP="008467AA">
      <w:pPr>
        <w:shd w:val="clear" w:color="auto" w:fill="FFFFFF"/>
        <w:autoSpaceDE w:val="0"/>
        <w:autoSpaceDN w:val="0"/>
        <w:adjustRightInd w:val="0"/>
        <w:jc w:val="center"/>
      </w:pPr>
      <w:r w:rsidRPr="008467AA">
        <w:t>за 2012, 2013, 2014, 2015, 2016, 2017, 2018, 2019, 2020, 2021 годы</w:t>
      </w:r>
    </w:p>
    <w:p w:rsidR="004A7BAC" w:rsidRPr="00C11453" w:rsidRDefault="004A7BAC" w:rsidP="004A7BAC">
      <w:pPr>
        <w:pStyle w:val="7"/>
      </w:pPr>
      <w:r w:rsidRPr="00C11453">
        <w:t>Таблица 2.2.1.</w:t>
      </w:r>
      <w:r>
        <w:t>3</w:t>
      </w:r>
    </w:p>
    <w:p w:rsidR="007F2BB5" w:rsidRDefault="007F2BB5" w:rsidP="007F2BB5">
      <w:pPr>
        <w:shd w:val="clear" w:color="auto" w:fill="FFFFFF"/>
        <w:autoSpaceDE w:val="0"/>
        <w:autoSpaceDN w:val="0"/>
        <w:adjustRightInd w:val="0"/>
        <w:jc w:val="center"/>
        <w:rPr>
          <w:b/>
        </w:rPr>
      </w:pPr>
      <w:r w:rsidRPr="007F2BB5">
        <w:rPr>
          <w:b/>
        </w:rPr>
        <w:t>Население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96"/>
        <w:gridCol w:w="1202"/>
        <w:gridCol w:w="546"/>
        <w:gridCol w:w="547"/>
        <w:gridCol w:w="547"/>
        <w:gridCol w:w="547"/>
        <w:gridCol w:w="547"/>
        <w:gridCol w:w="547"/>
        <w:gridCol w:w="547"/>
        <w:gridCol w:w="547"/>
        <w:gridCol w:w="547"/>
        <w:gridCol w:w="547"/>
      </w:tblGrid>
      <w:tr w:rsidR="008467AA" w:rsidRPr="008467AA" w:rsidTr="008467AA">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Показатели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Ед. измерения</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2019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b/>
                <w:bCs/>
              </w:rPr>
            </w:pPr>
            <w:r w:rsidRPr="008467AA">
              <w:rPr>
                <w:rFonts w:cs="Times New Roman"/>
                <w:b/>
                <w:bCs/>
              </w:rPr>
              <w:t>2021</w:t>
            </w: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i/>
              </w:rPr>
              <w:t>Оценка численности городского и сельского населения на 1 января текущего года</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Все население</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на 1 января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1551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1484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1470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1463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1372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1326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1362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1325</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Сельское население</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на 1 января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1551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1484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1470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1463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1372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1326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1362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1325</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Общий коэффициент естественного прироста(убыли)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промилле</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0.7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Число родившихся (без мертворожденных)</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Число умерших</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Общий коэффициент рождаемости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промилле</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Общий коэффициент смертности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промилле</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23.6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Число прибывших</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международная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со странами СНГ</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lastRenderedPageBreak/>
              <w:t>с другими зарубежными странами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jc w:val="center"/>
              <w:rPr>
                <w:rFonts w:cs="Times New Roman"/>
                <w:i/>
              </w:rPr>
            </w:pPr>
            <w:r w:rsidRPr="008467AA">
              <w:rPr>
                <w:rFonts w:cs="Times New Roman"/>
                <w:i/>
              </w:rPr>
              <w:t>трудоспособный возраст</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международная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со странами СНГ</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 другими зарубежными странами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i/>
              </w:rPr>
            </w:pPr>
            <w:r w:rsidRPr="008467AA">
              <w:rPr>
                <w:rFonts w:cs="Times New Roman"/>
                <w:i/>
              </w:rPr>
              <w:t>Число выбывших</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международная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со странами СНГ</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jc w:val="center"/>
              <w:rPr>
                <w:rFonts w:cs="Times New Roman"/>
                <w:i/>
              </w:rPr>
            </w:pPr>
            <w:r w:rsidRPr="008467AA">
              <w:rPr>
                <w:rFonts w:cs="Times New Roman"/>
                <w:i/>
              </w:rPr>
              <w:t>трудоспособный возраст</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i/>
              </w:rPr>
            </w:pPr>
            <w:r w:rsidRPr="008467AA">
              <w:rPr>
                <w:rFonts w:cs="Times New Roman"/>
                <w:i/>
              </w:rPr>
              <w:t>Миграционный прирост</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lastRenderedPageBreak/>
              <w:t>международная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со странами СНГ</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 другими зарубежными странами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-7</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467AA" w:rsidRPr="008467AA" w:rsidRDefault="008467AA" w:rsidP="008467AA">
            <w:pPr>
              <w:jc w:val="center"/>
              <w:rPr>
                <w:rFonts w:cs="Times New Roman"/>
                <w:i/>
              </w:rPr>
            </w:pPr>
            <w:r w:rsidRPr="008467AA">
              <w:rPr>
                <w:rFonts w:cs="Times New Roman"/>
                <w:i/>
              </w:rPr>
              <w:t>трудоспособный возраст</w:t>
            </w: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8467AA" w:rsidRPr="008467AA" w:rsidRDefault="008467AA" w:rsidP="008467AA">
            <w:pPr>
              <w:rPr>
                <w:rFonts w:cs="Times New Roman"/>
              </w:rPr>
            </w:pPr>
            <w:r w:rsidRPr="008467AA">
              <w:rPr>
                <w:rFonts w:cs="Times New Roman"/>
              </w:rPr>
              <w:t>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Миграция-всего</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 пределах России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внутрирегиональная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межрегиональная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международная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со странами СНГ</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с другими зарубежными странами</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8467AA" w:rsidRPr="008467AA" w:rsidRDefault="008467AA" w:rsidP="008467AA">
            <w:pPr>
              <w:rPr>
                <w:rFonts w:cs="Times New Roman"/>
              </w:rPr>
            </w:pPr>
            <w:r w:rsidRPr="008467AA">
              <w:rPr>
                <w:rFonts w:cs="Times New Roman"/>
              </w:rPr>
              <w:t>Внешняя (для региона) миграция</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-15</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14</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r w:rsidR="008467AA" w:rsidRPr="008467AA" w:rsidTr="008467AA">
        <w:tc>
          <w:tcPr>
            <w:tcW w:w="0" w:type="auto"/>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rPr>
                <w:rFonts w:cs="Times New Roman"/>
              </w:rPr>
            </w:pPr>
            <w:r w:rsidRPr="008467AA">
              <w:rPr>
                <w:rFonts w:cs="Times New Roman"/>
              </w:rPr>
              <w:t>Естественный прирост (убыль)</w:t>
            </w:r>
          </w:p>
        </w:tc>
        <w:tc>
          <w:tcPr>
            <w:tcW w:w="1202"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человек</w:t>
            </w:r>
          </w:p>
        </w:tc>
        <w:tc>
          <w:tcPr>
            <w:tcW w:w="546"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-18</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-9</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-22</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-13</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-10</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r w:rsidRPr="008467AA">
              <w:rPr>
                <w:rFonts w:cs="Times New Roman"/>
              </w:rPr>
              <w:t>-16</w:t>
            </w: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c>
          <w:tcPr>
            <w:tcW w:w="547" w:type="dxa"/>
            <w:tcBorders>
              <w:top w:val="single" w:sz="8" w:space="0" w:color="000000"/>
              <w:left w:val="single" w:sz="8" w:space="0" w:color="000000"/>
              <w:bottom w:val="single" w:sz="8" w:space="0" w:color="000000"/>
              <w:right w:val="single" w:sz="8" w:space="0" w:color="000000"/>
            </w:tcBorders>
            <w:vAlign w:val="center"/>
            <w:hideMark/>
          </w:tcPr>
          <w:p w:rsidR="008467AA" w:rsidRPr="008467AA" w:rsidRDefault="008467AA" w:rsidP="008467AA">
            <w:pPr>
              <w:jc w:val="center"/>
              <w:rPr>
                <w:rFonts w:cs="Times New Roman"/>
              </w:rPr>
            </w:pPr>
          </w:p>
        </w:tc>
      </w:tr>
    </w:tbl>
    <w:p w:rsidR="00AA1E44" w:rsidRDefault="00AA1E44" w:rsidP="004A1611">
      <w:pPr>
        <w:ind w:firstLine="709"/>
        <w:jc w:val="both"/>
        <w:rPr>
          <w:color w:val="000000"/>
          <w:spacing w:val="-5"/>
        </w:rPr>
      </w:pPr>
    </w:p>
    <w:p w:rsidR="00EE2DC2" w:rsidRPr="0074340A" w:rsidRDefault="00582228" w:rsidP="00EE2DC2">
      <w:pPr>
        <w:ind w:firstLine="709"/>
        <w:jc w:val="both"/>
      </w:pPr>
      <w:r>
        <w:t>За последние 1</w:t>
      </w:r>
      <w:r w:rsidR="006E1F40">
        <w:t>0</w:t>
      </w:r>
      <w:r>
        <w:t xml:space="preserve"> лет численность муниципального образования сократилось с</w:t>
      </w:r>
      <w:r w:rsidR="008467AA">
        <w:t>1551</w:t>
      </w:r>
      <w:r>
        <w:t xml:space="preserve">до </w:t>
      </w:r>
      <w:r w:rsidR="008467AA">
        <w:t>1325</w:t>
      </w:r>
      <w:r>
        <w:t xml:space="preserve">человек. </w:t>
      </w:r>
      <w:r w:rsidR="00EE2DC2" w:rsidRPr="0074340A">
        <w:t>Изменение численности населения поселения происходит как за счет естественного, так и за счет механического движения населения.</w:t>
      </w:r>
    </w:p>
    <w:p w:rsidR="002D3D62" w:rsidRPr="0074340A" w:rsidRDefault="00EE2DC2" w:rsidP="004A1611">
      <w:pPr>
        <w:ind w:firstLine="709"/>
        <w:jc w:val="both"/>
      </w:pPr>
      <w:r w:rsidRPr="0074340A">
        <w:t xml:space="preserve">К населенным пунктам с численностью населения более 100 человек относятся </w:t>
      </w:r>
      <w:r w:rsidR="0001465C">
        <w:t>поселок Колокша, деревня Рукав, село Семеновское</w:t>
      </w:r>
      <w:r w:rsidRPr="0074340A">
        <w:t xml:space="preserve">. </w:t>
      </w:r>
      <w:r w:rsidR="002D3D62" w:rsidRPr="0074340A">
        <w:t xml:space="preserve">Принимая во внимание, что населенные пункты с численностью населения до 100 чел. в силу своих демографических особенностей не могут расти за счет воспроизводства населения, то следует в перспективе ожидать их дальнейшего разукрупнения, а впоследствии и ликвидации. Учитывая, что таких населенных пунктов (до 100 чел.) в поселении </w:t>
      </w:r>
      <w:r w:rsidR="003F4F36">
        <w:t>большая часть</w:t>
      </w:r>
      <w:r w:rsidR="002D3D62" w:rsidRPr="0074340A">
        <w:t>, необходимо проведение политики, направленной на поддержание этих населенных пунктов и обеспечения их жителям необходимых условий проживания.</w:t>
      </w:r>
    </w:p>
    <w:p w:rsidR="00CE7ECA" w:rsidRDefault="00CE7ECA" w:rsidP="00CE7ECA">
      <w:pPr>
        <w:ind w:firstLine="709"/>
        <w:jc w:val="both"/>
      </w:pPr>
      <w:r w:rsidRPr="00F051C8">
        <w:t xml:space="preserve">Таким образом, в </w:t>
      </w:r>
      <w:r w:rsidRPr="00D00D6F">
        <w:t>муниципальном образовании</w:t>
      </w:r>
      <w:r w:rsidR="0001465C" w:rsidRPr="0029434F">
        <w:t>Колокшанское сельское поселение</w:t>
      </w:r>
      <w:r w:rsidRPr="00F051C8">
        <w:t xml:space="preserve"> складывается неблагоприятная демографическая ситуация</w:t>
      </w:r>
      <w:r>
        <w:t xml:space="preserve"> – смертность </w:t>
      </w:r>
      <w:r w:rsidRPr="00F051C8">
        <w:t>превышает число родившихся. Изменить сегодняшнюю ситуацию возможно только при улучшении общей экономической ситуации и с учетом действий органов местного самоуправления по реализации стратегии</w:t>
      </w:r>
      <w:r>
        <w:t>.</w:t>
      </w:r>
    </w:p>
    <w:p w:rsidR="00CE7ECA" w:rsidRPr="002F2895" w:rsidRDefault="00CE7ECA" w:rsidP="00CE7ECA">
      <w:pPr>
        <w:autoSpaceDE w:val="0"/>
        <w:autoSpaceDN w:val="0"/>
        <w:adjustRightInd w:val="0"/>
        <w:ind w:firstLine="567"/>
        <w:jc w:val="both"/>
      </w:pPr>
      <w:r w:rsidRPr="002F2895">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CE7ECA" w:rsidRPr="002F2895" w:rsidRDefault="00CE7ECA" w:rsidP="006411CF">
      <w:pPr>
        <w:ind w:firstLine="709"/>
        <w:jc w:val="both"/>
      </w:pPr>
      <w:r w:rsidRPr="002F2895">
        <w:t xml:space="preserve">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безопасности.Поэтому генеральный план принимает за основу определения перспективной численности населения неизбежность правительственных и прочих мероприятий, </w:t>
      </w:r>
      <w:r w:rsidRPr="002F2895">
        <w:lastRenderedPageBreak/>
        <w:t>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CE7ECA" w:rsidRPr="002F2895" w:rsidRDefault="00CE7ECA" w:rsidP="006411CF">
      <w:pPr>
        <w:ind w:firstLine="709"/>
        <w:jc w:val="both"/>
      </w:pPr>
      <w:r w:rsidRPr="002F2895">
        <w:t>Реализация программ и мероприятий, предусмотренных генеральным планом, должна оказать положительное влияние на экономическое и социальное развитие территории.</w:t>
      </w:r>
    </w:p>
    <w:p w:rsidR="00CE7ECA" w:rsidRPr="002F2895" w:rsidRDefault="00CE7ECA" w:rsidP="006411CF">
      <w:pPr>
        <w:ind w:firstLine="709"/>
        <w:jc w:val="both"/>
      </w:pPr>
      <w:r>
        <w:t>Поэтому</w:t>
      </w:r>
      <w:r w:rsidRPr="002F2895">
        <w:t xml:space="preserve"> прогноз опира</w:t>
      </w:r>
      <w:r>
        <w:t xml:space="preserve">ется </w:t>
      </w:r>
      <w:r w:rsidRPr="002F2895">
        <w:t>на следующие методы и статические данные:</w:t>
      </w:r>
    </w:p>
    <w:p w:rsidR="00CE7ECA" w:rsidRPr="002F2895" w:rsidRDefault="00CE7ECA" w:rsidP="006411CF">
      <w:pPr>
        <w:pStyle w:val="a1"/>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численность населения муниципального образования за последние годы;</w:t>
      </w:r>
    </w:p>
    <w:p w:rsidR="00CE7ECA" w:rsidRPr="002F2895" w:rsidRDefault="00CE7ECA" w:rsidP="006411CF">
      <w:pPr>
        <w:pStyle w:val="a1"/>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sidR="00335F9E">
        <w:rPr>
          <w:rFonts w:ascii="Times New Roman" w:eastAsia="Times New Roman" w:hAnsi="Times New Roman" w:cs="Calibri"/>
          <w:sz w:val="24"/>
          <w:szCs w:val="24"/>
          <w:lang w:eastAsia="ar-SA"/>
        </w:rPr>
        <w:t>Владимирской</w:t>
      </w:r>
      <w:r w:rsidRPr="002F2895">
        <w:rPr>
          <w:rFonts w:ascii="Times New Roman" w:eastAsia="Times New Roman" w:hAnsi="Times New Roman" w:cs="Calibri"/>
          <w:sz w:val="24"/>
          <w:szCs w:val="24"/>
          <w:lang w:eastAsia="ar-SA"/>
        </w:rPr>
        <w:t xml:space="preserve"> области;</w:t>
      </w:r>
    </w:p>
    <w:p w:rsidR="00CE7ECA" w:rsidRDefault="00CE7ECA" w:rsidP="006411CF">
      <w:pPr>
        <w:pStyle w:val="a1"/>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sidR="0001465C">
        <w:rPr>
          <w:rFonts w:ascii="Times New Roman" w:eastAsia="Times New Roman" w:hAnsi="Times New Roman" w:cs="Calibri"/>
          <w:sz w:val="24"/>
          <w:szCs w:val="24"/>
          <w:lang w:eastAsia="ar-SA"/>
        </w:rPr>
        <w:t>Собинкого</w:t>
      </w:r>
      <w:r w:rsidRPr="002F2895">
        <w:rPr>
          <w:rFonts w:ascii="Times New Roman" w:eastAsia="Times New Roman" w:hAnsi="Times New Roman" w:cs="Calibri"/>
          <w:sz w:val="24"/>
          <w:szCs w:val="24"/>
          <w:lang w:eastAsia="ar-SA"/>
        </w:rPr>
        <w:t xml:space="preserve"> района </w:t>
      </w:r>
      <w:r w:rsidR="00335F9E">
        <w:rPr>
          <w:rFonts w:ascii="Times New Roman" w:eastAsia="Times New Roman" w:hAnsi="Times New Roman" w:cs="Calibri"/>
          <w:sz w:val="24"/>
          <w:szCs w:val="24"/>
          <w:lang w:eastAsia="ar-SA"/>
        </w:rPr>
        <w:t>Владимирской</w:t>
      </w:r>
      <w:r w:rsidRPr="002F2895">
        <w:rPr>
          <w:rFonts w:ascii="Times New Roman" w:eastAsia="Times New Roman" w:hAnsi="Times New Roman" w:cs="Calibri"/>
          <w:sz w:val="24"/>
          <w:szCs w:val="24"/>
          <w:lang w:eastAsia="ar-SA"/>
        </w:rPr>
        <w:t xml:space="preserve"> области;</w:t>
      </w:r>
    </w:p>
    <w:p w:rsidR="00CE7ECA" w:rsidRPr="00BD4F8F" w:rsidRDefault="00CE7ECA" w:rsidP="006411CF">
      <w:pPr>
        <w:pStyle w:val="a1"/>
        <w:spacing w:line="240" w:lineRule="auto"/>
        <w:rPr>
          <w:rFonts w:ascii="Times New Roman" w:eastAsia="Times New Roman" w:hAnsi="Times New Roman" w:cs="Calibri"/>
          <w:sz w:val="24"/>
          <w:szCs w:val="24"/>
          <w:lang w:eastAsia="ar-SA"/>
        </w:rPr>
      </w:pPr>
      <w:r w:rsidRPr="00BD4F8F">
        <w:rPr>
          <w:rFonts w:ascii="Times New Roman" w:eastAsia="Times New Roman" w:hAnsi="Times New Roman" w:cs="Calibri"/>
          <w:sz w:val="24"/>
          <w:szCs w:val="24"/>
          <w:lang w:eastAsia="ar-SA"/>
        </w:rPr>
        <w:t xml:space="preserve">учет позитивного влияния мероприятий генерального плана </w:t>
      </w:r>
      <w:r>
        <w:rPr>
          <w:rFonts w:ascii="Times New Roman" w:eastAsia="Times New Roman" w:hAnsi="Times New Roman" w:cs="Calibri"/>
          <w:sz w:val="24"/>
          <w:szCs w:val="24"/>
          <w:lang w:eastAsia="ar-SA"/>
        </w:rPr>
        <w:t>муниципального образования</w:t>
      </w:r>
      <w:r w:rsidRPr="00BD4F8F">
        <w:rPr>
          <w:rFonts w:ascii="Times New Roman" w:eastAsia="Times New Roman" w:hAnsi="Times New Roman" w:cs="Calibri"/>
          <w:sz w:val="24"/>
          <w:szCs w:val="24"/>
          <w:lang w:eastAsia="ar-SA"/>
        </w:rPr>
        <w:t>.</w:t>
      </w:r>
    </w:p>
    <w:p w:rsidR="00CE7ECA" w:rsidRPr="002F2895" w:rsidRDefault="00CE7ECA" w:rsidP="006411CF">
      <w:pPr>
        <w:ind w:firstLine="709"/>
        <w:jc w:val="both"/>
      </w:pPr>
      <w:r w:rsidRPr="002F2895">
        <w:t>Перспективная численность населения муниципального образования представлена в таблице.</w:t>
      </w:r>
    </w:p>
    <w:p w:rsidR="00816626" w:rsidRDefault="00F14C3E" w:rsidP="00362E69">
      <w:pPr>
        <w:pStyle w:val="3"/>
      </w:pPr>
      <w:bookmarkStart w:id="14" w:name="_Toc323826982"/>
      <w:bookmarkStart w:id="15" w:name="_Toc352159595"/>
      <w:bookmarkStart w:id="16" w:name="_Toc352160084"/>
      <w:bookmarkStart w:id="17" w:name="_Toc9845012"/>
      <w:bookmarkStart w:id="18" w:name="_Toc195710228"/>
      <w:r w:rsidRPr="00362E69">
        <w:t>2.2</w:t>
      </w:r>
      <w:r w:rsidR="00816626" w:rsidRPr="00362E69">
        <w:t>.</w:t>
      </w:r>
      <w:r w:rsidRPr="00362E69">
        <w:t>2</w:t>
      </w:r>
      <w:r w:rsidR="00816626" w:rsidRPr="00362E69">
        <w:t>. Организация социальной инфраструктуры</w:t>
      </w:r>
      <w:bookmarkEnd w:id="14"/>
      <w:bookmarkEnd w:id="15"/>
      <w:bookmarkEnd w:id="16"/>
      <w:bookmarkEnd w:id="17"/>
      <w:bookmarkEnd w:id="18"/>
    </w:p>
    <w:p w:rsidR="00D93F95" w:rsidRPr="00D93F95" w:rsidRDefault="00D93F95" w:rsidP="00D93F95">
      <w:pPr>
        <w:tabs>
          <w:tab w:val="left" w:pos="742"/>
        </w:tabs>
        <w:ind w:right="57" w:firstLine="709"/>
        <w:jc w:val="both"/>
      </w:pPr>
      <w:r w:rsidRPr="00596B82">
        <w:t>В 2009 г. обеспеченность основными видами культурно-бытового обслуживания была следующей:</w:t>
      </w:r>
    </w:p>
    <w:p w:rsidR="00D93F95" w:rsidRPr="004D3059" w:rsidRDefault="00D93F95" w:rsidP="00D93F95">
      <w:pPr>
        <w:pStyle w:val="7"/>
      </w:pPr>
      <w:r w:rsidRPr="00C11453">
        <w:t>Таблица 2.2.</w:t>
      </w:r>
      <w:r>
        <w:t>2</w:t>
      </w:r>
      <w:r w:rsidRPr="00C11453">
        <w:t>.</w:t>
      </w:r>
      <w:r>
        <w:t>1</w:t>
      </w:r>
    </w:p>
    <w:tbl>
      <w:tblPr>
        <w:tblStyle w:val="afa"/>
        <w:tblW w:w="9729" w:type="dxa"/>
        <w:tblLayout w:type="fixed"/>
        <w:tblLook w:val="01E0" w:firstRow="1" w:lastRow="1" w:firstColumn="1" w:lastColumn="1" w:noHBand="0" w:noVBand="0"/>
      </w:tblPr>
      <w:tblGrid>
        <w:gridCol w:w="3609"/>
        <w:gridCol w:w="1311"/>
        <w:gridCol w:w="1207"/>
        <w:gridCol w:w="959"/>
        <w:gridCol w:w="1653"/>
        <w:gridCol w:w="990"/>
      </w:tblGrid>
      <w:tr w:rsidR="00D93F95" w:rsidRPr="00D93F95" w:rsidTr="00D93F95">
        <w:tc>
          <w:tcPr>
            <w:tcW w:w="3609" w:type="dxa"/>
            <w:vMerge w:val="restart"/>
            <w:vAlign w:val="center"/>
          </w:tcPr>
          <w:p w:rsidR="00D93F95" w:rsidRPr="00D93F95" w:rsidRDefault="00D93F95" w:rsidP="00D93F95">
            <w:pPr>
              <w:jc w:val="center"/>
              <w:rPr>
                <w:b/>
                <w:color w:val="000000"/>
              </w:rPr>
            </w:pPr>
            <w:r w:rsidRPr="00D93F95">
              <w:rPr>
                <w:b/>
                <w:color w:val="000000"/>
              </w:rPr>
              <w:t>Учреждения</w:t>
            </w:r>
          </w:p>
        </w:tc>
        <w:tc>
          <w:tcPr>
            <w:tcW w:w="1311" w:type="dxa"/>
            <w:vMerge w:val="restart"/>
            <w:vAlign w:val="center"/>
          </w:tcPr>
          <w:p w:rsidR="00D93F95" w:rsidRPr="00D93F95" w:rsidRDefault="00D93F95" w:rsidP="00D93F95">
            <w:pPr>
              <w:jc w:val="center"/>
              <w:rPr>
                <w:b/>
                <w:color w:val="000000"/>
              </w:rPr>
            </w:pPr>
            <w:r w:rsidRPr="00D93F95">
              <w:rPr>
                <w:b/>
                <w:color w:val="000000"/>
              </w:rPr>
              <w:t>Ед. изм.</w:t>
            </w:r>
          </w:p>
        </w:tc>
        <w:tc>
          <w:tcPr>
            <w:tcW w:w="2166" w:type="dxa"/>
            <w:gridSpan w:val="2"/>
            <w:vAlign w:val="center"/>
          </w:tcPr>
          <w:p w:rsidR="00D93F95" w:rsidRPr="00D93F95" w:rsidRDefault="00D93F95" w:rsidP="00D93F95">
            <w:pPr>
              <w:jc w:val="center"/>
              <w:rPr>
                <w:b/>
                <w:color w:val="000000"/>
              </w:rPr>
            </w:pPr>
            <w:r w:rsidRPr="00D93F95">
              <w:rPr>
                <w:b/>
                <w:color w:val="000000"/>
              </w:rPr>
              <w:t>Современная сеть</w:t>
            </w:r>
          </w:p>
        </w:tc>
        <w:tc>
          <w:tcPr>
            <w:tcW w:w="1653" w:type="dxa"/>
            <w:vMerge w:val="restart"/>
            <w:vAlign w:val="center"/>
          </w:tcPr>
          <w:p w:rsidR="00D93F95" w:rsidRPr="00D93F95" w:rsidRDefault="00D93F95" w:rsidP="00D93F95">
            <w:pPr>
              <w:jc w:val="center"/>
              <w:rPr>
                <w:b/>
                <w:color w:val="000000"/>
              </w:rPr>
            </w:pPr>
            <w:r w:rsidRPr="00D93F95">
              <w:rPr>
                <w:b/>
                <w:color w:val="000000"/>
              </w:rPr>
              <w:t>Необходимо по нормативам</w:t>
            </w:r>
          </w:p>
          <w:p w:rsidR="00D93F95" w:rsidRPr="00D93F95" w:rsidRDefault="00D93F95" w:rsidP="00D93F95">
            <w:pPr>
              <w:jc w:val="center"/>
              <w:rPr>
                <w:b/>
                <w:color w:val="000000"/>
              </w:rPr>
            </w:pPr>
          </w:p>
        </w:tc>
        <w:tc>
          <w:tcPr>
            <w:tcW w:w="990" w:type="dxa"/>
            <w:vMerge w:val="restart"/>
            <w:vAlign w:val="center"/>
          </w:tcPr>
          <w:p w:rsidR="00D93F95" w:rsidRPr="00D93F95" w:rsidRDefault="00D93F95" w:rsidP="00D93F95">
            <w:pPr>
              <w:jc w:val="center"/>
              <w:rPr>
                <w:b/>
                <w:color w:val="000000"/>
              </w:rPr>
            </w:pPr>
            <w:r w:rsidRPr="00D93F95">
              <w:rPr>
                <w:b/>
                <w:color w:val="000000"/>
              </w:rPr>
              <w:t>% обеспе-ченнос-ти</w:t>
            </w:r>
          </w:p>
        </w:tc>
      </w:tr>
      <w:tr w:rsidR="00D93F95" w:rsidRPr="00D93F95" w:rsidTr="00D93F95">
        <w:trPr>
          <w:cantSplit/>
          <w:trHeight w:val="1413"/>
        </w:trPr>
        <w:tc>
          <w:tcPr>
            <w:tcW w:w="3609" w:type="dxa"/>
            <w:vMerge/>
            <w:vAlign w:val="center"/>
          </w:tcPr>
          <w:p w:rsidR="00D93F95" w:rsidRPr="00D93F95" w:rsidRDefault="00D93F95" w:rsidP="00D93F95">
            <w:pPr>
              <w:jc w:val="center"/>
              <w:rPr>
                <w:b/>
                <w:color w:val="000000"/>
              </w:rPr>
            </w:pPr>
          </w:p>
        </w:tc>
        <w:tc>
          <w:tcPr>
            <w:tcW w:w="1311" w:type="dxa"/>
            <w:vMerge/>
            <w:vAlign w:val="center"/>
          </w:tcPr>
          <w:p w:rsidR="00D93F95" w:rsidRPr="00D93F95" w:rsidRDefault="00D93F95" w:rsidP="00D93F95">
            <w:pPr>
              <w:jc w:val="center"/>
              <w:rPr>
                <w:b/>
                <w:color w:val="000000"/>
              </w:rPr>
            </w:pPr>
          </w:p>
        </w:tc>
        <w:tc>
          <w:tcPr>
            <w:tcW w:w="1207" w:type="dxa"/>
            <w:textDirection w:val="btLr"/>
            <w:vAlign w:val="center"/>
          </w:tcPr>
          <w:p w:rsidR="00D93F95" w:rsidRPr="00D93F95" w:rsidRDefault="00D93F95" w:rsidP="00D93F95">
            <w:pPr>
              <w:ind w:left="113" w:right="113"/>
              <w:jc w:val="center"/>
              <w:rPr>
                <w:b/>
                <w:color w:val="000000"/>
              </w:rPr>
            </w:pPr>
            <w:r w:rsidRPr="00D93F95">
              <w:rPr>
                <w:b/>
                <w:color w:val="000000"/>
              </w:rPr>
              <w:t>Факти-чески</w:t>
            </w:r>
          </w:p>
        </w:tc>
        <w:tc>
          <w:tcPr>
            <w:tcW w:w="959" w:type="dxa"/>
            <w:textDirection w:val="btLr"/>
            <w:vAlign w:val="center"/>
          </w:tcPr>
          <w:p w:rsidR="00D93F95" w:rsidRPr="00D93F95" w:rsidRDefault="00D93F95" w:rsidP="00D93F95">
            <w:pPr>
              <w:ind w:left="113" w:right="113"/>
              <w:jc w:val="center"/>
              <w:rPr>
                <w:b/>
                <w:color w:val="000000"/>
              </w:rPr>
            </w:pPr>
            <w:r w:rsidRPr="00D93F95">
              <w:rPr>
                <w:b/>
                <w:color w:val="000000"/>
              </w:rPr>
              <w:t>проект.</w:t>
            </w:r>
          </w:p>
          <w:p w:rsidR="00D93F95" w:rsidRPr="00D93F95" w:rsidRDefault="00D93F95" w:rsidP="00D93F95">
            <w:pPr>
              <w:ind w:left="113" w:right="113"/>
              <w:jc w:val="center"/>
              <w:rPr>
                <w:b/>
                <w:color w:val="000000"/>
              </w:rPr>
            </w:pPr>
            <w:r w:rsidRPr="00D93F95">
              <w:rPr>
                <w:b/>
                <w:color w:val="000000"/>
              </w:rPr>
              <w:t>Вмести-мость</w:t>
            </w:r>
          </w:p>
        </w:tc>
        <w:tc>
          <w:tcPr>
            <w:tcW w:w="1653" w:type="dxa"/>
            <w:vMerge/>
            <w:vAlign w:val="center"/>
          </w:tcPr>
          <w:p w:rsidR="00D93F95" w:rsidRPr="00D93F95" w:rsidRDefault="00D93F95" w:rsidP="00D93F95">
            <w:pPr>
              <w:jc w:val="center"/>
              <w:rPr>
                <w:b/>
                <w:color w:val="000000"/>
              </w:rPr>
            </w:pPr>
          </w:p>
        </w:tc>
        <w:tc>
          <w:tcPr>
            <w:tcW w:w="990" w:type="dxa"/>
            <w:vMerge/>
            <w:vAlign w:val="center"/>
          </w:tcPr>
          <w:p w:rsidR="00D93F95" w:rsidRPr="00D93F95" w:rsidRDefault="00D93F95" w:rsidP="00D93F95">
            <w:pPr>
              <w:jc w:val="center"/>
              <w:rPr>
                <w:b/>
                <w:color w:val="000000"/>
              </w:rPr>
            </w:pPr>
          </w:p>
        </w:tc>
      </w:tr>
      <w:tr w:rsidR="00D93F95" w:rsidRPr="00D93F95" w:rsidTr="00D93F95">
        <w:tc>
          <w:tcPr>
            <w:tcW w:w="3609" w:type="dxa"/>
          </w:tcPr>
          <w:p w:rsidR="00D93F95" w:rsidRPr="00D93F95" w:rsidRDefault="00D93F95" w:rsidP="00D93F95">
            <w:pPr>
              <w:rPr>
                <w:color w:val="000000"/>
              </w:rPr>
            </w:pPr>
            <w:r w:rsidRPr="00D93F95">
              <w:rPr>
                <w:color w:val="000000"/>
              </w:rPr>
              <w:t>1. Дошкольные детские учреждения</w:t>
            </w:r>
          </w:p>
        </w:tc>
        <w:tc>
          <w:tcPr>
            <w:tcW w:w="1311" w:type="dxa"/>
          </w:tcPr>
          <w:p w:rsidR="00D93F95" w:rsidRPr="00D93F95" w:rsidRDefault="00D93F95" w:rsidP="00D93F95">
            <w:pPr>
              <w:jc w:val="center"/>
              <w:rPr>
                <w:color w:val="000000"/>
              </w:rPr>
            </w:pPr>
            <w:r w:rsidRPr="00D93F95">
              <w:rPr>
                <w:color w:val="000000"/>
              </w:rPr>
              <w:t>мест</w:t>
            </w:r>
          </w:p>
        </w:tc>
        <w:tc>
          <w:tcPr>
            <w:tcW w:w="1207" w:type="dxa"/>
          </w:tcPr>
          <w:p w:rsidR="00D93F95" w:rsidRPr="00D93F95" w:rsidRDefault="00D93F95" w:rsidP="00D93F95">
            <w:pPr>
              <w:jc w:val="center"/>
              <w:rPr>
                <w:color w:val="000000"/>
              </w:rPr>
            </w:pPr>
            <w:r w:rsidRPr="00D93F95">
              <w:rPr>
                <w:color w:val="000000"/>
              </w:rPr>
              <w:t>35</w:t>
            </w:r>
          </w:p>
        </w:tc>
        <w:tc>
          <w:tcPr>
            <w:tcW w:w="959" w:type="dxa"/>
          </w:tcPr>
          <w:p w:rsidR="00D93F95" w:rsidRPr="00D93F95" w:rsidRDefault="00D93F95" w:rsidP="00D93F95">
            <w:pPr>
              <w:jc w:val="center"/>
              <w:rPr>
                <w:color w:val="000000"/>
              </w:rPr>
            </w:pPr>
            <w:r w:rsidRPr="00D93F95">
              <w:rPr>
                <w:color w:val="000000"/>
              </w:rPr>
              <w:t>35</w:t>
            </w:r>
          </w:p>
        </w:tc>
        <w:tc>
          <w:tcPr>
            <w:tcW w:w="1653" w:type="dxa"/>
          </w:tcPr>
          <w:p w:rsidR="00D93F95" w:rsidRPr="00D93F95" w:rsidRDefault="00D93F95" w:rsidP="00D93F95">
            <w:pPr>
              <w:jc w:val="center"/>
              <w:rPr>
                <w:color w:val="000000"/>
              </w:rPr>
            </w:pPr>
          </w:p>
        </w:tc>
        <w:tc>
          <w:tcPr>
            <w:tcW w:w="990" w:type="dxa"/>
          </w:tcPr>
          <w:p w:rsidR="00D93F95" w:rsidRPr="00D93F95" w:rsidRDefault="00D93F95" w:rsidP="00D93F95">
            <w:pPr>
              <w:jc w:val="center"/>
              <w:rPr>
                <w:color w:val="000000"/>
              </w:rPr>
            </w:pPr>
            <w:r w:rsidRPr="00D93F95">
              <w:rPr>
                <w:color w:val="000000"/>
              </w:rPr>
              <w:t>100</w:t>
            </w:r>
          </w:p>
        </w:tc>
      </w:tr>
      <w:tr w:rsidR="00D93F95" w:rsidRPr="00D93F95" w:rsidTr="00D93F95">
        <w:tc>
          <w:tcPr>
            <w:tcW w:w="3609" w:type="dxa"/>
          </w:tcPr>
          <w:p w:rsidR="00D93F95" w:rsidRPr="00D93F95" w:rsidRDefault="00D93F95" w:rsidP="00D93F95">
            <w:pPr>
              <w:rPr>
                <w:color w:val="000000"/>
              </w:rPr>
            </w:pPr>
            <w:r w:rsidRPr="00D93F95">
              <w:rPr>
                <w:color w:val="000000"/>
              </w:rPr>
              <w:t>2. Общеобразовательные школы</w:t>
            </w:r>
          </w:p>
        </w:tc>
        <w:tc>
          <w:tcPr>
            <w:tcW w:w="1311" w:type="dxa"/>
          </w:tcPr>
          <w:p w:rsidR="00D93F95" w:rsidRPr="00D93F95" w:rsidRDefault="00D93F95" w:rsidP="00D93F95">
            <w:pPr>
              <w:jc w:val="center"/>
              <w:rPr>
                <w:color w:val="000000"/>
              </w:rPr>
            </w:pPr>
            <w:r w:rsidRPr="00D93F95">
              <w:rPr>
                <w:color w:val="000000"/>
              </w:rPr>
              <w:t xml:space="preserve"> мест</w:t>
            </w:r>
          </w:p>
        </w:tc>
        <w:tc>
          <w:tcPr>
            <w:tcW w:w="1207" w:type="dxa"/>
          </w:tcPr>
          <w:p w:rsidR="00D93F95" w:rsidRPr="00D93F95" w:rsidRDefault="00D93F95" w:rsidP="00D93F95">
            <w:pPr>
              <w:jc w:val="center"/>
              <w:rPr>
                <w:color w:val="000000"/>
              </w:rPr>
            </w:pPr>
            <w:r w:rsidRPr="00D93F95">
              <w:rPr>
                <w:color w:val="000000"/>
              </w:rPr>
              <w:t>70</w:t>
            </w:r>
          </w:p>
        </w:tc>
        <w:tc>
          <w:tcPr>
            <w:tcW w:w="959" w:type="dxa"/>
          </w:tcPr>
          <w:p w:rsidR="00D93F95" w:rsidRPr="00D93F95" w:rsidRDefault="00D93F95" w:rsidP="00D93F95">
            <w:pPr>
              <w:jc w:val="center"/>
              <w:rPr>
                <w:color w:val="000000"/>
              </w:rPr>
            </w:pPr>
            <w:r w:rsidRPr="00D93F95">
              <w:rPr>
                <w:color w:val="000000"/>
              </w:rPr>
              <w:t>185</w:t>
            </w:r>
          </w:p>
        </w:tc>
        <w:tc>
          <w:tcPr>
            <w:tcW w:w="1653" w:type="dxa"/>
          </w:tcPr>
          <w:p w:rsidR="00D93F95" w:rsidRPr="00D93F95" w:rsidRDefault="00D93F95" w:rsidP="00D93F95">
            <w:pPr>
              <w:jc w:val="center"/>
              <w:rPr>
                <w:color w:val="000000"/>
              </w:rPr>
            </w:pPr>
          </w:p>
        </w:tc>
        <w:tc>
          <w:tcPr>
            <w:tcW w:w="990" w:type="dxa"/>
          </w:tcPr>
          <w:p w:rsidR="00D93F95" w:rsidRPr="00D93F95" w:rsidRDefault="00D93F95" w:rsidP="00D93F95">
            <w:pPr>
              <w:jc w:val="center"/>
              <w:rPr>
                <w:color w:val="000000"/>
              </w:rPr>
            </w:pPr>
            <w:r w:rsidRPr="00D93F95">
              <w:rPr>
                <w:color w:val="000000"/>
              </w:rPr>
              <w:t>264</w:t>
            </w:r>
          </w:p>
        </w:tc>
      </w:tr>
      <w:tr w:rsidR="00D93F95" w:rsidRPr="00D93F95" w:rsidTr="00D93F95">
        <w:tc>
          <w:tcPr>
            <w:tcW w:w="3609" w:type="dxa"/>
          </w:tcPr>
          <w:p w:rsidR="00D93F95" w:rsidRPr="00D93F95" w:rsidRDefault="00D93F95" w:rsidP="00D93F95">
            <w:pPr>
              <w:rPr>
                <w:color w:val="000000"/>
              </w:rPr>
            </w:pPr>
            <w:r w:rsidRPr="00D93F95">
              <w:rPr>
                <w:color w:val="000000"/>
              </w:rPr>
              <w:t>3. Библиотеки</w:t>
            </w:r>
          </w:p>
        </w:tc>
        <w:tc>
          <w:tcPr>
            <w:tcW w:w="1311" w:type="dxa"/>
          </w:tcPr>
          <w:p w:rsidR="00D93F95" w:rsidRPr="00D93F95" w:rsidRDefault="00D93F95" w:rsidP="00D93F95">
            <w:pPr>
              <w:jc w:val="center"/>
              <w:rPr>
                <w:color w:val="000000"/>
              </w:rPr>
            </w:pPr>
            <w:r w:rsidRPr="00D93F95">
              <w:rPr>
                <w:color w:val="000000"/>
              </w:rPr>
              <w:t>тыс. экз.</w:t>
            </w:r>
          </w:p>
        </w:tc>
        <w:tc>
          <w:tcPr>
            <w:tcW w:w="1207" w:type="dxa"/>
          </w:tcPr>
          <w:p w:rsidR="00D93F95" w:rsidRPr="00D93F95" w:rsidRDefault="00D93F95" w:rsidP="00D93F95">
            <w:pPr>
              <w:jc w:val="center"/>
              <w:rPr>
                <w:color w:val="000000"/>
              </w:rPr>
            </w:pPr>
            <w:r w:rsidRPr="00D93F95">
              <w:rPr>
                <w:color w:val="000000"/>
              </w:rPr>
              <w:t>13,993</w:t>
            </w:r>
          </w:p>
        </w:tc>
        <w:tc>
          <w:tcPr>
            <w:tcW w:w="959" w:type="dxa"/>
          </w:tcPr>
          <w:p w:rsidR="00D93F95" w:rsidRPr="00D93F95" w:rsidRDefault="00D93F95" w:rsidP="00D93F95">
            <w:pPr>
              <w:jc w:val="center"/>
              <w:rPr>
                <w:color w:val="000000"/>
              </w:rPr>
            </w:pPr>
          </w:p>
        </w:tc>
        <w:tc>
          <w:tcPr>
            <w:tcW w:w="1653" w:type="dxa"/>
          </w:tcPr>
          <w:p w:rsidR="00D93F95" w:rsidRPr="00D93F95" w:rsidRDefault="00D93F95" w:rsidP="00D93F95">
            <w:pPr>
              <w:jc w:val="center"/>
              <w:rPr>
                <w:color w:val="000000"/>
              </w:rPr>
            </w:pPr>
            <w:r w:rsidRPr="00D93F95">
              <w:rPr>
                <w:color w:val="000000"/>
              </w:rPr>
              <w:t>9</w:t>
            </w:r>
          </w:p>
        </w:tc>
        <w:tc>
          <w:tcPr>
            <w:tcW w:w="990" w:type="dxa"/>
          </w:tcPr>
          <w:p w:rsidR="00D93F95" w:rsidRPr="00D93F95" w:rsidRDefault="00D93F95" w:rsidP="00D93F95">
            <w:pPr>
              <w:jc w:val="center"/>
              <w:rPr>
                <w:color w:val="000000"/>
              </w:rPr>
            </w:pPr>
            <w:r w:rsidRPr="00D93F95">
              <w:rPr>
                <w:color w:val="000000"/>
              </w:rPr>
              <w:t>155</w:t>
            </w:r>
          </w:p>
        </w:tc>
      </w:tr>
      <w:tr w:rsidR="00D93F95" w:rsidRPr="00D93F95" w:rsidTr="00D93F95">
        <w:tc>
          <w:tcPr>
            <w:tcW w:w="3609" w:type="dxa"/>
          </w:tcPr>
          <w:p w:rsidR="00D93F95" w:rsidRPr="00D93F95" w:rsidRDefault="00D93F95" w:rsidP="00D93F95">
            <w:pPr>
              <w:rPr>
                <w:color w:val="000000"/>
              </w:rPr>
            </w:pPr>
            <w:r w:rsidRPr="00D93F95">
              <w:rPr>
                <w:color w:val="000000"/>
              </w:rPr>
              <w:t>4.Предприятия торговли</w:t>
            </w:r>
          </w:p>
        </w:tc>
        <w:tc>
          <w:tcPr>
            <w:tcW w:w="1311" w:type="dxa"/>
          </w:tcPr>
          <w:p w:rsidR="00D93F95" w:rsidRPr="00D93F95" w:rsidRDefault="00D93F95" w:rsidP="00D93F95">
            <w:pPr>
              <w:jc w:val="center"/>
              <w:rPr>
                <w:color w:val="000000"/>
              </w:rPr>
            </w:pPr>
            <w:r w:rsidRPr="00D93F95">
              <w:rPr>
                <w:color w:val="000000"/>
              </w:rPr>
              <w:t>кв.м.торг.пл.</w:t>
            </w:r>
          </w:p>
        </w:tc>
        <w:tc>
          <w:tcPr>
            <w:tcW w:w="1207" w:type="dxa"/>
          </w:tcPr>
          <w:p w:rsidR="00D93F95" w:rsidRPr="00D93F95" w:rsidRDefault="00D93F95" w:rsidP="00D93F95">
            <w:pPr>
              <w:jc w:val="center"/>
              <w:rPr>
                <w:color w:val="000000"/>
              </w:rPr>
            </w:pPr>
            <w:r w:rsidRPr="00D93F95">
              <w:rPr>
                <w:color w:val="000000"/>
              </w:rPr>
              <w:t>342,4</w:t>
            </w:r>
          </w:p>
        </w:tc>
        <w:tc>
          <w:tcPr>
            <w:tcW w:w="959" w:type="dxa"/>
          </w:tcPr>
          <w:p w:rsidR="00D93F95" w:rsidRPr="00D93F95" w:rsidRDefault="00D93F95" w:rsidP="00D93F95">
            <w:pPr>
              <w:jc w:val="center"/>
              <w:rPr>
                <w:color w:val="000000"/>
              </w:rPr>
            </w:pPr>
          </w:p>
        </w:tc>
        <w:tc>
          <w:tcPr>
            <w:tcW w:w="1653" w:type="dxa"/>
          </w:tcPr>
          <w:p w:rsidR="00D93F95" w:rsidRPr="00D93F95" w:rsidRDefault="00D93F95" w:rsidP="00D93F95">
            <w:pPr>
              <w:jc w:val="center"/>
              <w:rPr>
                <w:color w:val="000000"/>
              </w:rPr>
            </w:pPr>
            <w:r w:rsidRPr="00D93F95">
              <w:rPr>
                <w:color w:val="000000"/>
              </w:rPr>
              <w:t>450</w:t>
            </w:r>
          </w:p>
        </w:tc>
        <w:tc>
          <w:tcPr>
            <w:tcW w:w="990" w:type="dxa"/>
          </w:tcPr>
          <w:p w:rsidR="00D93F95" w:rsidRPr="00D93F95" w:rsidRDefault="00D93F95" w:rsidP="00D93F95">
            <w:pPr>
              <w:jc w:val="center"/>
              <w:rPr>
                <w:color w:val="000000"/>
              </w:rPr>
            </w:pPr>
            <w:r w:rsidRPr="00D93F95">
              <w:rPr>
                <w:color w:val="000000"/>
              </w:rPr>
              <w:t>76</w:t>
            </w:r>
          </w:p>
        </w:tc>
      </w:tr>
      <w:tr w:rsidR="00D93F95" w:rsidRPr="00D93F95" w:rsidTr="00D93F95">
        <w:tc>
          <w:tcPr>
            <w:tcW w:w="3609" w:type="dxa"/>
          </w:tcPr>
          <w:p w:rsidR="00D93F95" w:rsidRPr="00D93F95" w:rsidRDefault="00D93F95" w:rsidP="00D93F95">
            <w:pPr>
              <w:rPr>
                <w:color w:val="000000"/>
              </w:rPr>
            </w:pPr>
            <w:r w:rsidRPr="00D93F95">
              <w:rPr>
                <w:color w:val="000000"/>
              </w:rPr>
              <w:t>5.Предприятия общественного питания</w:t>
            </w:r>
          </w:p>
        </w:tc>
        <w:tc>
          <w:tcPr>
            <w:tcW w:w="1311" w:type="dxa"/>
          </w:tcPr>
          <w:p w:rsidR="00D93F95" w:rsidRPr="00D93F95" w:rsidRDefault="00D93F95" w:rsidP="00D93F95">
            <w:pPr>
              <w:jc w:val="center"/>
              <w:rPr>
                <w:color w:val="000000"/>
              </w:rPr>
            </w:pPr>
            <w:r w:rsidRPr="00D93F95">
              <w:rPr>
                <w:color w:val="000000"/>
              </w:rPr>
              <w:t>мест</w:t>
            </w:r>
          </w:p>
        </w:tc>
        <w:tc>
          <w:tcPr>
            <w:tcW w:w="1207" w:type="dxa"/>
          </w:tcPr>
          <w:p w:rsidR="00D93F95" w:rsidRPr="00D93F95" w:rsidRDefault="00D93F95" w:rsidP="00D93F95">
            <w:pPr>
              <w:jc w:val="center"/>
              <w:rPr>
                <w:color w:val="000000"/>
              </w:rPr>
            </w:pPr>
            <w:r w:rsidRPr="00D93F95">
              <w:rPr>
                <w:color w:val="000000"/>
              </w:rPr>
              <w:t>106</w:t>
            </w:r>
          </w:p>
        </w:tc>
        <w:tc>
          <w:tcPr>
            <w:tcW w:w="959" w:type="dxa"/>
          </w:tcPr>
          <w:p w:rsidR="00D93F95" w:rsidRPr="00D93F95" w:rsidRDefault="00D93F95" w:rsidP="00D93F95">
            <w:pPr>
              <w:jc w:val="center"/>
              <w:rPr>
                <w:color w:val="000000"/>
              </w:rPr>
            </w:pPr>
          </w:p>
        </w:tc>
        <w:tc>
          <w:tcPr>
            <w:tcW w:w="1653" w:type="dxa"/>
          </w:tcPr>
          <w:p w:rsidR="00D93F95" w:rsidRPr="00D93F95" w:rsidRDefault="00D93F95" w:rsidP="00D93F95">
            <w:pPr>
              <w:jc w:val="center"/>
              <w:rPr>
                <w:color w:val="000000"/>
              </w:rPr>
            </w:pPr>
            <w:r w:rsidRPr="00D93F95">
              <w:rPr>
                <w:color w:val="000000"/>
              </w:rPr>
              <w:t>60</w:t>
            </w:r>
          </w:p>
        </w:tc>
        <w:tc>
          <w:tcPr>
            <w:tcW w:w="990" w:type="dxa"/>
          </w:tcPr>
          <w:p w:rsidR="00D93F95" w:rsidRPr="00D93F95" w:rsidRDefault="00D93F95" w:rsidP="00D93F95">
            <w:pPr>
              <w:jc w:val="center"/>
              <w:rPr>
                <w:color w:val="000000"/>
              </w:rPr>
            </w:pPr>
            <w:r w:rsidRPr="00D93F95">
              <w:rPr>
                <w:color w:val="000000"/>
              </w:rPr>
              <w:t>176</w:t>
            </w:r>
          </w:p>
        </w:tc>
      </w:tr>
    </w:tbl>
    <w:p w:rsidR="00D93F95" w:rsidRDefault="00D93F95" w:rsidP="000645A6">
      <w:pPr>
        <w:tabs>
          <w:tab w:val="num" w:pos="432"/>
        </w:tabs>
        <w:ind w:firstLine="567"/>
        <w:jc w:val="both"/>
        <w:rPr>
          <w:b/>
        </w:rPr>
      </w:pPr>
    </w:p>
    <w:p w:rsidR="0009522C" w:rsidRPr="004D3059" w:rsidRDefault="0009522C" w:rsidP="0009522C">
      <w:pPr>
        <w:pStyle w:val="7"/>
      </w:pPr>
      <w:r w:rsidRPr="00C11453">
        <w:t>Таблица 2.2.</w:t>
      </w:r>
      <w:r>
        <w:t>2</w:t>
      </w:r>
      <w:r w:rsidRPr="00C11453">
        <w:t>.</w:t>
      </w:r>
      <w:r>
        <w:t>2</w:t>
      </w:r>
    </w:p>
    <w:p w:rsidR="0009522C" w:rsidRPr="0009522C" w:rsidRDefault="0009522C" w:rsidP="0009522C">
      <w:pPr>
        <w:tabs>
          <w:tab w:val="left" w:pos="742"/>
        </w:tabs>
        <w:ind w:right="57" w:firstLine="709"/>
        <w:jc w:val="center"/>
        <w:rPr>
          <w:highlight w:val="yellow"/>
        </w:rPr>
      </w:pPr>
      <w:r w:rsidRPr="00596B82">
        <w:t>Культурно- бытовое обслуживание</w:t>
      </w:r>
    </w:p>
    <w:tbl>
      <w:tblPr>
        <w:tblStyle w:val="afa"/>
        <w:tblW w:w="10220" w:type="dxa"/>
        <w:jc w:val="center"/>
        <w:tblLayout w:type="fixed"/>
        <w:tblLook w:val="0000" w:firstRow="0" w:lastRow="0" w:firstColumn="0" w:lastColumn="0" w:noHBand="0" w:noVBand="0"/>
      </w:tblPr>
      <w:tblGrid>
        <w:gridCol w:w="435"/>
        <w:gridCol w:w="666"/>
        <w:gridCol w:w="1147"/>
        <w:gridCol w:w="738"/>
        <w:gridCol w:w="194"/>
        <w:gridCol w:w="231"/>
        <w:gridCol w:w="709"/>
        <w:gridCol w:w="194"/>
        <w:gridCol w:w="514"/>
        <w:gridCol w:w="478"/>
        <w:gridCol w:w="373"/>
        <w:gridCol w:w="241"/>
        <w:gridCol w:w="468"/>
        <w:gridCol w:w="383"/>
        <w:gridCol w:w="467"/>
        <w:gridCol w:w="525"/>
        <w:gridCol w:w="184"/>
        <w:gridCol w:w="666"/>
        <w:gridCol w:w="43"/>
        <w:gridCol w:w="567"/>
        <w:gridCol w:w="18"/>
        <w:gridCol w:w="549"/>
        <w:gridCol w:w="430"/>
      </w:tblGrid>
      <w:tr w:rsidR="0009522C" w:rsidTr="0009522C">
        <w:trPr>
          <w:tblHeader/>
          <w:jc w:val="center"/>
        </w:trPr>
        <w:tc>
          <w:tcPr>
            <w:tcW w:w="435" w:type="dxa"/>
            <w:vMerge w:val="restart"/>
            <w:vAlign w:val="center"/>
          </w:tcPr>
          <w:p w:rsidR="0009522C" w:rsidRPr="0009522C" w:rsidRDefault="0009522C" w:rsidP="0009522C">
            <w:pPr>
              <w:jc w:val="center"/>
              <w:rPr>
                <w:b/>
                <w:color w:val="000000"/>
                <w:sz w:val="20"/>
              </w:rPr>
            </w:pPr>
          </w:p>
        </w:tc>
        <w:tc>
          <w:tcPr>
            <w:tcW w:w="666" w:type="dxa"/>
            <w:vMerge w:val="restart"/>
            <w:vAlign w:val="center"/>
          </w:tcPr>
          <w:p w:rsidR="0009522C" w:rsidRPr="0009522C" w:rsidRDefault="0009522C" w:rsidP="0009522C">
            <w:pPr>
              <w:jc w:val="center"/>
              <w:rPr>
                <w:b/>
                <w:color w:val="000000"/>
                <w:sz w:val="20"/>
              </w:rPr>
            </w:pPr>
          </w:p>
        </w:tc>
        <w:tc>
          <w:tcPr>
            <w:tcW w:w="1147" w:type="dxa"/>
            <w:vMerge w:val="restart"/>
            <w:vAlign w:val="center"/>
          </w:tcPr>
          <w:p w:rsidR="0009522C" w:rsidRPr="0009522C" w:rsidRDefault="0009522C" w:rsidP="0009522C">
            <w:pPr>
              <w:jc w:val="center"/>
              <w:rPr>
                <w:b/>
                <w:color w:val="000000"/>
                <w:sz w:val="20"/>
              </w:rPr>
            </w:pPr>
            <w:r w:rsidRPr="0009522C">
              <w:rPr>
                <w:b/>
                <w:color w:val="000000"/>
                <w:sz w:val="20"/>
              </w:rPr>
              <w:t>Населенный пункт</w:t>
            </w:r>
          </w:p>
        </w:tc>
        <w:tc>
          <w:tcPr>
            <w:tcW w:w="932" w:type="dxa"/>
            <w:gridSpan w:val="2"/>
            <w:vMerge w:val="restart"/>
            <w:vAlign w:val="center"/>
          </w:tcPr>
          <w:p w:rsidR="0009522C" w:rsidRPr="0009522C" w:rsidRDefault="0009522C" w:rsidP="0009522C">
            <w:pPr>
              <w:jc w:val="center"/>
              <w:rPr>
                <w:b/>
                <w:color w:val="000000"/>
                <w:sz w:val="20"/>
              </w:rPr>
            </w:pPr>
            <w:r w:rsidRPr="0009522C">
              <w:rPr>
                <w:b/>
                <w:color w:val="000000"/>
                <w:sz w:val="20"/>
              </w:rPr>
              <w:t>Численность населения</w:t>
            </w:r>
          </w:p>
        </w:tc>
        <w:tc>
          <w:tcPr>
            <w:tcW w:w="7040" w:type="dxa"/>
            <w:gridSpan w:val="18"/>
            <w:vAlign w:val="center"/>
          </w:tcPr>
          <w:p w:rsidR="0009522C" w:rsidRPr="0009522C" w:rsidRDefault="0009522C" w:rsidP="0009522C">
            <w:pPr>
              <w:jc w:val="center"/>
              <w:rPr>
                <w:b/>
                <w:color w:val="000000"/>
                <w:sz w:val="20"/>
              </w:rPr>
            </w:pPr>
            <w:r w:rsidRPr="0009522C">
              <w:rPr>
                <w:b/>
                <w:color w:val="000000"/>
                <w:sz w:val="20"/>
              </w:rPr>
              <w:t>объекты</w:t>
            </w:r>
          </w:p>
        </w:tc>
      </w:tr>
      <w:tr w:rsidR="0009522C" w:rsidTr="0009522C">
        <w:trPr>
          <w:cantSplit/>
          <w:trHeight w:val="1401"/>
          <w:tblHeader/>
          <w:jc w:val="center"/>
        </w:trPr>
        <w:tc>
          <w:tcPr>
            <w:tcW w:w="435" w:type="dxa"/>
            <w:vMerge/>
            <w:vAlign w:val="center"/>
          </w:tcPr>
          <w:p w:rsidR="0009522C" w:rsidRPr="0009522C" w:rsidRDefault="0009522C" w:rsidP="0009522C">
            <w:pPr>
              <w:jc w:val="center"/>
              <w:rPr>
                <w:b/>
                <w:color w:val="000000"/>
                <w:sz w:val="20"/>
              </w:rPr>
            </w:pPr>
          </w:p>
        </w:tc>
        <w:tc>
          <w:tcPr>
            <w:tcW w:w="666" w:type="dxa"/>
            <w:vMerge/>
            <w:vAlign w:val="center"/>
          </w:tcPr>
          <w:p w:rsidR="0009522C" w:rsidRPr="0009522C" w:rsidRDefault="0009522C" w:rsidP="0009522C">
            <w:pPr>
              <w:jc w:val="center"/>
              <w:rPr>
                <w:b/>
                <w:color w:val="000000"/>
                <w:sz w:val="20"/>
              </w:rPr>
            </w:pPr>
          </w:p>
        </w:tc>
        <w:tc>
          <w:tcPr>
            <w:tcW w:w="1147" w:type="dxa"/>
            <w:vMerge/>
            <w:vAlign w:val="center"/>
          </w:tcPr>
          <w:p w:rsidR="0009522C" w:rsidRPr="0009522C" w:rsidRDefault="0009522C" w:rsidP="0009522C">
            <w:pPr>
              <w:jc w:val="center"/>
              <w:rPr>
                <w:b/>
                <w:color w:val="000000"/>
                <w:sz w:val="20"/>
              </w:rPr>
            </w:pPr>
          </w:p>
        </w:tc>
        <w:tc>
          <w:tcPr>
            <w:tcW w:w="932" w:type="dxa"/>
            <w:gridSpan w:val="2"/>
            <w:vMerge/>
            <w:vAlign w:val="center"/>
          </w:tcPr>
          <w:p w:rsidR="0009522C" w:rsidRPr="0009522C" w:rsidRDefault="0009522C" w:rsidP="0009522C">
            <w:pPr>
              <w:jc w:val="center"/>
              <w:rPr>
                <w:b/>
                <w:color w:val="000000"/>
                <w:sz w:val="20"/>
              </w:rPr>
            </w:pPr>
          </w:p>
        </w:tc>
        <w:tc>
          <w:tcPr>
            <w:tcW w:w="1134" w:type="dxa"/>
            <w:gridSpan w:val="3"/>
            <w:textDirection w:val="btLr"/>
            <w:vAlign w:val="center"/>
          </w:tcPr>
          <w:p w:rsidR="0009522C" w:rsidRPr="0009522C" w:rsidRDefault="0009522C" w:rsidP="0009522C">
            <w:pPr>
              <w:ind w:left="113" w:right="113"/>
              <w:jc w:val="center"/>
              <w:rPr>
                <w:b/>
                <w:color w:val="000000"/>
                <w:sz w:val="20"/>
              </w:rPr>
            </w:pPr>
            <w:r w:rsidRPr="0009522C">
              <w:rPr>
                <w:b/>
                <w:color w:val="000000"/>
                <w:sz w:val="20"/>
              </w:rPr>
              <w:t>Школаколичествоуч-ся</w:t>
            </w:r>
          </w:p>
        </w:tc>
        <w:tc>
          <w:tcPr>
            <w:tcW w:w="992"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ДОУколичестводетей</w:t>
            </w:r>
          </w:p>
        </w:tc>
        <w:tc>
          <w:tcPr>
            <w:tcW w:w="614"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ФАП</w:t>
            </w:r>
          </w:p>
        </w:tc>
        <w:tc>
          <w:tcPr>
            <w:tcW w:w="851"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Магазин,количество</w:t>
            </w:r>
          </w:p>
        </w:tc>
        <w:tc>
          <w:tcPr>
            <w:tcW w:w="992"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Отделение связи</w:t>
            </w:r>
          </w:p>
        </w:tc>
        <w:tc>
          <w:tcPr>
            <w:tcW w:w="850"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ДК,клуб,</w:t>
            </w:r>
          </w:p>
          <w:p w:rsidR="0009522C" w:rsidRPr="0009522C" w:rsidRDefault="0009522C" w:rsidP="0009522C">
            <w:pPr>
              <w:ind w:left="113" w:right="113"/>
              <w:jc w:val="center"/>
              <w:rPr>
                <w:b/>
                <w:color w:val="000000"/>
                <w:sz w:val="20"/>
              </w:rPr>
            </w:pPr>
            <w:r w:rsidRPr="0009522C">
              <w:rPr>
                <w:b/>
                <w:color w:val="000000"/>
                <w:sz w:val="20"/>
              </w:rPr>
              <w:t>библиотека</w:t>
            </w:r>
          </w:p>
        </w:tc>
        <w:tc>
          <w:tcPr>
            <w:tcW w:w="628" w:type="dxa"/>
            <w:gridSpan w:val="3"/>
            <w:textDirection w:val="btLr"/>
            <w:vAlign w:val="center"/>
          </w:tcPr>
          <w:p w:rsidR="0009522C" w:rsidRPr="0009522C" w:rsidRDefault="0009522C" w:rsidP="0009522C">
            <w:pPr>
              <w:ind w:left="113" w:right="113"/>
              <w:jc w:val="center"/>
              <w:rPr>
                <w:b/>
                <w:color w:val="000000"/>
                <w:sz w:val="20"/>
              </w:rPr>
            </w:pPr>
            <w:r w:rsidRPr="0009522C">
              <w:rPr>
                <w:b/>
                <w:color w:val="000000"/>
                <w:sz w:val="20"/>
              </w:rPr>
              <w:t>Баня</w:t>
            </w:r>
          </w:p>
        </w:tc>
        <w:tc>
          <w:tcPr>
            <w:tcW w:w="979" w:type="dxa"/>
            <w:gridSpan w:val="2"/>
            <w:textDirection w:val="btLr"/>
            <w:vAlign w:val="center"/>
          </w:tcPr>
          <w:p w:rsidR="0009522C" w:rsidRPr="0009522C" w:rsidRDefault="0009522C" w:rsidP="0009522C">
            <w:pPr>
              <w:ind w:left="113" w:right="113"/>
              <w:jc w:val="center"/>
              <w:rPr>
                <w:b/>
                <w:color w:val="000000"/>
                <w:sz w:val="20"/>
              </w:rPr>
            </w:pPr>
            <w:r w:rsidRPr="0009522C">
              <w:rPr>
                <w:b/>
                <w:color w:val="000000"/>
                <w:sz w:val="20"/>
              </w:rPr>
              <w:t>Общественное питание,мест</w:t>
            </w:r>
          </w:p>
        </w:tc>
      </w:tr>
      <w:tr w:rsidR="0009522C" w:rsidTr="0009522C">
        <w:trPr>
          <w:tblHeader/>
          <w:jc w:val="center"/>
        </w:trPr>
        <w:tc>
          <w:tcPr>
            <w:tcW w:w="435" w:type="dxa"/>
            <w:vAlign w:val="center"/>
          </w:tcPr>
          <w:p w:rsidR="0009522C" w:rsidRPr="0009522C" w:rsidRDefault="0009522C" w:rsidP="0009522C">
            <w:pPr>
              <w:jc w:val="center"/>
              <w:rPr>
                <w:b/>
                <w:color w:val="000000"/>
                <w:sz w:val="20"/>
              </w:rPr>
            </w:pPr>
            <w:r w:rsidRPr="0009522C">
              <w:rPr>
                <w:b/>
                <w:color w:val="000000"/>
                <w:sz w:val="20"/>
              </w:rPr>
              <w:t>1</w:t>
            </w:r>
          </w:p>
        </w:tc>
        <w:tc>
          <w:tcPr>
            <w:tcW w:w="666" w:type="dxa"/>
            <w:vAlign w:val="center"/>
          </w:tcPr>
          <w:p w:rsidR="0009522C" w:rsidRPr="0009522C" w:rsidRDefault="0009522C" w:rsidP="0009522C">
            <w:pPr>
              <w:jc w:val="center"/>
              <w:rPr>
                <w:b/>
                <w:color w:val="000000"/>
                <w:sz w:val="20"/>
              </w:rPr>
            </w:pPr>
            <w:r w:rsidRPr="0009522C">
              <w:rPr>
                <w:b/>
                <w:color w:val="000000"/>
                <w:sz w:val="20"/>
              </w:rPr>
              <w:t>2</w:t>
            </w:r>
          </w:p>
        </w:tc>
        <w:tc>
          <w:tcPr>
            <w:tcW w:w="1147" w:type="dxa"/>
            <w:vAlign w:val="center"/>
          </w:tcPr>
          <w:p w:rsidR="0009522C" w:rsidRPr="0009522C" w:rsidRDefault="0009522C" w:rsidP="0009522C">
            <w:pPr>
              <w:jc w:val="center"/>
              <w:rPr>
                <w:b/>
                <w:color w:val="000000"/>
                <w:sz w:val="20"/>
              </w:rPr>
            </w:pPr>
            <w:r w:rsidRPr="0009522C">
              <w:rPr>
                <w:b/>
                <w:color w:val="000000"/>
                <w:sz w:val="20"/>
              </w:rPr>
              <w:t>3</w:t>
            </w:r>
          </w:p>
        </w:tc>
        <w:tc>
          <w:tcPr>
            <w:tcW w:w="932" w:type="dxa"/>
            <w:gridSpan w:val="2"/>
            <w:vAlign w:val="center"/>
          </w:tcPr>
          <w:p w:rsidR="0009522C" w:rsidRPr="0009522C" w:rsidRDefault="0009522C" w:rsidP="0009522C">
            <w:pPr>
              <w:jc w:val="center"/>
              <w:rPr>
                <w:b/>
                <w:color w:val="000000"/>
                <w:sz w:val="20"/>
              </w:rPr>
            </w:pPr>
            <w:r w:rsidRPr="0009522C">
              <w:rPr>
                <w:b/>
                <w:color w:val="000000"/>
                <w:sz w:val="20"/>
              </w:rPr>
              <w:t>4</w:t>
            </w:r>
          </w:p>
        </w:tc>
        <w:tc>
          <w:tcPr>
            <w:tcW w:w="1134" w:type="dxa"/>
            <w:gridSpan w:val="3"/>
            <w:vAlign w:val="center"/>
          </w:tcPr>
          <w:p w:rsidR="0009522C" w:rsidRPr="0009522C" w:rsidRDefault="0009522C" w:rsidP="0009522C">
            <w:pPr>
              <w:jc w:val="center"/>
              <w:rPr>
                <w:b/>
                <w:color w:val="000000"/>
                <w:sz w:val="20"/>
              </w:rPr>
            </w:pPr>
            <w:r w:rsidRPr="0009522C">
              <w:rPr>
                <w:b/>
                <w:color w:val="000000"/>
                <w:sz w:val="20"/>
              </w:rPr>
              <w:t>5</w:t>
            </w:r>
          </w:p>
        </w:tc>
        <w:tc>
          <w:tcPr>
            <w:tcW w:w="992" w:type="dxa"/>
            <w:gridSpan w:val="2"/>
            <w:vAlign w:val="center"/>
          </w:tcPr>
          <w:p w:rsidR="0009522C" w:rsidRPr="0009522C" w:rsidRDefault="0009522C" w:rsidP="0009522C">
            <w:pPr>
              <w:jc w:val="center"/>
              <w:rPr>
                <w:b/>
                <w:color w:val="000000"/>
                <w:sz w:val="20"/>
              </w:rPr>
            </w:pPr>
            <w:r w:rsidRPr="0009522C">
              <w:rPr>
                <w:b/>
                <w:color w:val="000000"/>
                <w:sz w:val="20"/>
              </w:rPr>
              <w:t>6</w:t>
            </w:r>
          </w:p>
        </w:tc>
        <w:tc>
          <w:tcPr>
            <w:tcW w:w="614" w:type="dxa"/>
            <w:gridSpan w:val="2"/>
            <w:vAlign w:val="center"/>
          </w:tcPr>
          <w:p w:rsidR="0009522C" w:rsidRPr="0009522C" w:rsidRDefault="0009522C" w:rsidP="0009522C">
            <w:pPr>
              <w:jc w:val="center"/>
              <w:rPr>
                <w:b/>
                <w:color w:val="000000"/>
                <w:sz w:val="20"/>
              </w:rPr>
            </w:pPr>
            <w:r w:rsidRPr="0009522C">
              <w:rPr>
                <w:b/>
                <w:color w:val="000000"/>
                <w:sz w:val="20"/>
              </w:rPr>
              <w:t>7</w:t>
            </w:r>
          </w:p>
        </w:tc>
        <w:tc>
          <w:tcPr>
            <w:tcW w:w="851" w:type="dxa"/>
            <w:gridSpan w:val="2"/>
            <w:vAlign w:val="center"/>
          </w:tcPr>
          <w:p w:rsidR="0009522C" w:rsidRPr="0009522C" w:rsidRDefault="0009522C" w:rsidP="0009522C">
            <w:pPr>
              <w:jc w:val="center"/>
              <w:rPr>
                <w:b/>
                <w:color w:val="000000"/>
                <w:sz w:val="20"/>
              </w:rPr>
            </w:pPr>
            <w:r w:rsidRPr="0009522C">
              <w:rPr>
                <w:b/>
                <w:color w:val="000000"/>
                <w:sz w:val="20"/>
              </w:rPr>
              <w:t>8</w:t>
            </w:r>
          </w:p>
        </w:tc>
        <w:tc>
          <w:tcPr>
            <w:tcW w:w="992" w:type="dxa"/>
            <w:gridSpan w:val="2"/>
            <w:vAlign w:val="center"/>
          </w:tcPr>
          <w:p w:rsidR="0009522C" w:rsidRPr="0009522C" w:rsidRDefault="0009522C" w:rsidP="0009522C">
            <w:pPr>
              <w:jc w:val="center"/>
              <w:rPr>
                <w:b/>
                <w:color w:val="000000"/>
                <w:sz w:val="20"/>
              </w:rPr>
            </w:pPr>
            <w:r w:rsidRPr="0009522C">
              <w:rPr>
                <w:b/>
                <w:color w:val="000000"/>
                <w:sz w:val="20"/>
              </w:rPr>
              <w:t>9</w:t>
            </w:r>
          </w:p>
        </w:tc>
        <w:tc>
          <w:tcPr>
            <w:tcW w:w="850" w:type="dxa"/>
            <w:gridSpan w:val="2"/>
            <w:vAlign w:val="center"/>
          </w:tcPr>
          <w:p w:rsidR="0009522C" w:rsidRPr="0009522C" w:rsidRDefault="0009522C" w:rsidP="0009522C">
            <w:pPr>
              <w:jc w:val="center"/>
              <w:rPr>
                <w:b/>
                <w:color w:val="000000"/>
                <w:sz w:val="20"/>
              </w:rPr>
            </w:pPr>
            <w:r w:rsidRPr="0009522C">
              <w:rPr>
                <w:b/>
                <w:color w:val="000000"/>
                <w:sz w:val="20"/>
              </w:rPr>
              <w:t>10</w:t>
            </w:r>
          </w:p>
        </w:tc>
        <w:tc>
          <w:tcPr>
            <w:tcW w:w="628" w:type="dxa"/>
            <w:gridSpan w:val="3"/>
            <w:vAlign w:val="center"/>
          </w:tcPr>
          <w:p w:rsidR="0009522C" w:rsidRPr="0009522C" w:rsidRDefault="0009522C" w:rsidP="0009522C">
            <w:pPr>
              <w:jc w:val="center"/>
              <w:rPr>
                <w:b/>
                <w:color w:val="000000"/>
                <w:sz w:val="20"/>
              </w:rPr>
            </w:pPr>
            <w:r w:rsidRPr="0009522C">
              <w:rPr>
                <w:b/>
                <w:color w:val="000000"/>
                <w:sz w:val="20"/>
              </w:rPr>
              <w:t>11</w:t>
            </w:r>
          </w:p>
        </w:tc>
        <w:tc>
          <w:tcPr>
            <w:tcW w:w="979" w:type="dxa"/>
            <w:gridSpan w:val="2"/>
            <w:vAlign w:val="center"/>
          </w:tcPr>
          <w:p w:rsidR="0009522C" w:rsidRPr="0009522C" w:rsidRDefault="0009522C" w:rsidP="0009522C">
            <w:pPr>
              <w:jc w:val="center"/>
              <w:rPr>
                <w:b/>
                <w:color w:val="000000"/>
                <w:sz w:val="20"/>
              </w:rPr>
            </w:pPr>
          </w:p>
        </w:tc>
      </w:tr>
      <w:tr w:rsidR="0009522C" w:rsidTr="0009522C">
        <w:trPr>
          <w:jc w:val="center"/>
        </w:trPr>
        <w:tc>
          <w:tcPr>
            <w:tcW w:w="435" w:type="dxa"/>
          </w:tcPr>
          <w:p w:rsidR="0009522C" w:rsidRDefault="0009522C" w:rsidP="0009522C">
            <w:pPr>
              <w:jc w:val="center"/>
              <w:rPr>
                <w:color w:val="000000"/>
                <w:sz w:val="20"/>
              </w:rPr>
            </w:pPr>
            <w:r>
              <w:rPr>
                <w:color w:val="000000"/>
                <w:sz w:val="20"/>
              </w:rPr>
              <w:t>1</w:t>
            </w:r>
          </w:p>
        </w:tc>
        <w:tc>
          <w:tcPr>
            <w:tcW w:w="666" w:type="dxa"/>
          </w:tcPr>
          <w:p w:rsidR="0009522C" w:rsidRDefault="0009522C" w:rsidP="0009522C">
            <w:pPr>
              <w:rPr>
                <w:color w:val="000000"/>
                <w:sz w:val="20"/>
                <w:szCs w:val="20"/>
              </w:rPr>
            </w:pPr>
            <w:r>
              <w:rPr>
                <w:color w:val="000000"/>
                <w:sz w:val="20"/>
                <w:szCs w:val="20"/>
              </w:rPr>
              <w:t>поселок</w:t>
            </w:r>
          </w:p>
        </w:tc>
        <w:tc>
          <w:tcPr>
            <w:tcW w:w="1147" w:type="dxa"/>
          </w:tcPr>
          <w:p w:rsidR="0009522C" w:rsidRDefault="0009522C" w:rsidP="0009522C">
            <w:pPr>
              <w:rPr>
                <w:color w:val="000000"/>
                <w:sz w:val="20"/>
                <w:szCs w:val="20"/>
              </w:rPr>
            </w:pPr>
            <w:r>
              <w:rPr>
                <w:color w:val="000000"/>
                <w:sz w:val="20"/>
                <w:szCs w:val="20"/>
              </w:rPr>
              <w:t>Колокша</w:t>
            </w:r>
          </w:p>
        </w:tc>
        <w:tc>
          <w:tcPr>
            <w:tcW w:w="932" w:type="dxa"/>
            <w:gridSpan w:val="2"/>
          </w:tcPr>
          <w:p w:rsidR="0009522C" w:rsidRDefault="0009522C" w:rsidP="0009522C">
            <w:pPr>
              <w:jc w:val="center"/>
              <w:rPr>
                <w:color w:val="000000"/>
                <w:sz w:val="20"/>
                <w:szCs w:val="20"/>
              </w:rPr>
            </w:pPr>
            <w:r>
              <w:rPr>
                <w:color w:val="000000"/>
                <w:sz w:val="20"/>
                <w:szCs w:val="20"/>
              </w:rPr>
              <w:t>726</w:t>
            </w:r>
          </w:p>
        </w:tc>
        <w:tc>
          <w:tcPr>
            <w:tcW w:w="1134" w:type="dxa"/>
            <w:gridSpan w:val="3"/>
          </w:tcPr>
          <w:p w:rsidR="0009522C" w:rsidRDefault="0009522C" w:rsidP="0009522C">
            <w:pPr>
              <w:jc w:val="center"/>
              <w:rPr>
                <w:color w:val="000000"/>
                <w:sz w:val="20"/>
                <w:u w:val="single"/>
              </w:rPr>
            </w:pPr>
            <w:r>
              <w:rPr>
                <w:color w:val="000000"/>
                <w:sz w:val="20"/>
                <w:u w:val="single"/>
              </w:rPr>
              <w:t>основная</w:t>
            </w:r>
            <w:r>
              <w:rPr>
                <w:color w:val="000000"/>
                <w:sz w:val="20"/>
                <w:u w:val="single"/>
              </w:rPr>
              <w:br/>
            </w:r>
            <w:r>
              <w:rPr>
                <w:color w:val="000000"/>
                <w:sz w:val="20"/>
              </w:rPr>
              <w:t>70</w:t>
            </w:r>
          </w:p>
        </w:tc>
        <w:tc>
          <w:tcPr>
            <w:tcW w:w="992" w:type="dxa"/>
            <w:gridSpan w:val="2"/>
          </w:tcPr>
          <w:p w:rsidR="0009522C" w:rsidRDefault="0009522C" w:rsidP="0009522C">
            <w:pPr>
              <w:jc w:val="center"/>
              <w:rPr>
                <w:color w:val="000000"/>
                <w:sz w:val="20"/>
                <w:u w:val="single"/>
              </w:rPr>
            </w:pPr>
            <w:r>
              <w:rPr>
                <w:color w:val="000000"/>
                <w:sz w:val="20"/>
                <w:u w:val="single"/>
              </w:rPr>
              <w:t>ДОУ</w:t>
            </w:r>
            <w:r>
              <w:rPr>
                <w:color w:val="000000"/>
                <w:sz w:val="20"/>
                <w:u w:val="single"/>
              </w:rPr>
              <w:br/>
            </w:r>
            <w:r>
              <w:rPr>
                <w:color w:val="000000"/>
                <w:sz w:val="20"/>
              </w:rPr>
              <w:t>35</w:t>
            </w:r>
          </w:p>
        </w:tc>
        <w:tc>
          <w:tcPr>
            <w:tcW w:w="614" w:type="dxa"/>
            <w:gridSpan w:val="2"/>
          </w:tcPr>
          <w:p w:rsidR="0009522C" w:rsidRDefault="0009522C" w:rsidP="0009522C">
            <w:pPr>
              <w:jc w:val="center"/>
              <w:rPr>
                <w:color w:val="000000"/>
                <w:sz w:val="20"/>
              </w:rPr>
            </w:pPr>
            <w:r>
              <w:rPr>
                <w:color w:val="000000"/>
                <w:sz w:val="20"/>
              </w:rPr>
              <w:t>ФАП</w:t>
            </w:r>
          </w:p>
        </w:tc>
        <w:tc>
          <w:tcPr>
            <w:tcW w:w="851" w:type="dxa"/>
            <w:gridSpan w:val="2"/>
          </w:tcPr>
          <w:p w:rsidR="0009522C" w:rsidRDefault="0009522C" w:rsidP="0009522C">
            <w:pPr>
              <w:jc w:val="center"/>
              <w:rPr>
                <w:color w:val="000000"/>
                <w:sz w:val="20"/>
              </w:rPr>
            </w:pPr>
            <w:r>
              <w:rPr>
                <w:color w:val="000000"/>
                <w:sz w:val="20"/>
              </w:rPr>
              <w:t>3</w:t>
            </w:r>
          </w:p>
        </w:tc>
        <w:tc>
          <w:tcPr>
            <w:tcW w:w="992" w:type="dxa"/>
            <w:gridSpan w:val="2"/>
          </w:tcPr>
          <w:p w:rsidR="0009522C" w:rsidRDefault="0009522C" w:rsidP="0009522C">
            <w:pPr>
              <w:jc w:val="center"/>
              <w:rPr>
                <w:color w:val="000000"/>
                <w:sz w:val="20"/>
              </w:rPr>
            </w:pPr>
            <w:r>
              <w:rPr>
                <w:color w:val="000000"/>
                <w:sz w:val="20"/>
              </w:rPr>
              <w:t>отделение связи</w:t>
            </w:r>
          </w:p>
        </w:tc>
        <w:tc>
          <w:tcPr>
            <w:tcW w:w="850" w:type="dxa"/>
            <w:gridSpan w:val="2"/>
          </w:tcPr>
          <w:p w:rsidR="0009522C" w:rsidRDefault="0009522C" w:rsidP="0009522C">
            <w:pPr>
              <w:jc w:val="center"/>
              <w:rPr>
                <w:color w:val="000000"/>
                <w:sz w:val="20"/>
              </w:rPr>
            </w:pPr>
            <w:r>
              <w:rPr>
                <w:color w:val="000000"/>
                <w:sz w:val="20"/>
              </w:rPr>
              <w:t>библиотека</w:t>
            </w: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u w:val="single"/>
              </w:rPr>
            </w:pPr>
            <w:r>
              <w:rPr>
                <w:color w:val="000000"/>
                <w:sz w:val="20"/>
                <w:u w:val="single"/>
              </w:rPr>
              <w:t>кафе</w:t>
            </w:r>
          </w:p>
          <w:p w:rsidR="0009522C" w:rsidRDefault="0009522C" w:rsidP="0009522C">
            <w:pPr>
              <w:jc w:val="center"/>
              <w:rPr>
                <w:color w:val="000000"/>
                <w:sz w:val="20"/>
              </w:rPr>
            </w:pPr>
            <w:r>
              <w:rPr>
                <w:color w:val="000000"/>
                <w:sz w:val="20"/>
              </w:rPr>
              <w:t>40</w:t>
            </w:r>
          </w:p>
        </w:tc>
      </w:tr>
      <w:tr w:rsidR="0009522C" w:rsidTr="0009522C">
        <w:trPr>
          <w:jc w:val="center"/>
        </w:trPr>
        <w:tc>
          <w:tcPr>
            <w:tcW w:w="435" w:type="dxa"/>
          </w:tcPr>
          <w:p w:rsidR="0009522C" w:rsidRDefault="0009522C" w:rsidP="0009522C">
            <w:pPr>
              <w:rPr>
                <w:color w:val="000000"/>
                <w:sz w:val="20"/>
              </w:rPr>
            </w:pPr>
            <w:r>
              <w:rPr>
                <w:color w:val="000000"/>
                <w:sz w:val="20"/>
              </w:rPr>
              <w:t>2</w:t>
            </w:r>
          </w:p>
        </w:tc>
        <w:tc>
          <w:tcPr>
            <w:tcW w:w="666" w:type="dxa"/>
          </w:tcPr>
          <w:p w:rsidR="0009522C" w:rsidRDefault="0009522C" w:rsidP="0009522C">
            <w:pPr>
              <w:rPr>
                <w:color w:val="000000"/>
                <w:sz w:val="20"/>
                <w:szCs w:val="20"/>
              </w:rPr>
            </w:pPr>
            <w:r>
              <w:rPr>
                <w:color w:val="000000"/>
                <w:sz w:val="20"/>
                <w:szCs w:val="20"/>
              </w:rPr>
              <w:t>деревня</w:t>
            </w:r>
          </w:p>
        </w:tc>
        <w:tc>
          <w:tcPr>
            <w:tcW w:w="1147" w:type="dxa"/>
          </w:tcPr>
          <w:p w:rsidR="0009522C" w:rsidRDefault="0009522C" w:rsidP="0009522C">
            <w:pPr>
              <w:rPr>
                <w:color w:val="000000"/>
                <w:sz w:val="20"/>
                <w:szCs w:val="20"/>
              </w:rPr>
            </w:pPr>
            <w:r>
              <w:rPr>
                <w:color w:val="000000"/>
                <w:sz w:val="20"/>
                <w:szCs w:val="20"/>
              </w:rPr>
              <w:t>Одерихино</w:t>
            </w:r>
          </w:p>
        </w:tc>
        <w:tc>
          <w:tcPr>
            <w:tcW w:w="932" w:type="dxa"/>
            <w:gridSpan w:val="2"/>
          </w:tcPr>
          <w:p w:rsidR="0009522C" w:rsidRDefault="0009522C" w:rsidP="0009522C">
            <w:pPr>
              <w:jc w:val="center"/>
              <w:rPr>
                <w:color w:val="000000"/>
                <w:sz w:val="20"/>
                <w:szCs w:val="20"/>
              </w:rPr>
            </w:pPr>
            <w:r>
              <w:rPr>
                <w:color w:val="000000"/>
                <w:sz w:val="20"/>
                <w:szCs w:val="20"/>
              </w:rPr>
              <w:t>82</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09522C">
        <w:trPr>
          <w:jc w:val="center"/>
        </w:trPr>
        <w:tc>
          <w:tcPr>
            <w:tcW w:w="435" w:type="dxa"/>
          </w:tcPr>
          <w:p w:rsidR="0009522C" w:rsidRDefault="0009522C" w:rsidP="0009522C">
            <w:pPr>
              <w:rPr>
                <w:color w:val="000000"/>
                <w:sz w:val="20"/>
              </w:rPr>
            </w:pPr>
            <w:r>
              <w:rPr>
                <w:color w:val="000000"/>
                <w:sz w:val="20"/>
              </w:rPr>
              <w:lastRenderedPageBreak/>
              <w:t>3</w:t>
            </w:r>
          </w:p>
        </w:tc>
        <w:tc>
          <w:tcPr>
            <w:tcW w:w="666" w:type="dxa"/>
          </w:tcPr>
          <w:p w:rsidR="0009522C" w:rsidRDefault="0009522C" w:rsidP="0009522C">
            <w:pPr>
              <w:rPr>
                <w:color w:val="000000"/>
                <w:sz w:val="20"/>
                <w:szCs w:val="20"/>
              </w:rPr>
            </w:pPr>
            <w:r>
              <w:rPr>
                <w:color w:val="000000"/>
                <w:sz w:val="20"/>
                <w:szCs w:val="20"/>
              </w:rPr>
              <w:t>село</w:t>
            </w:r>
          </w:p>
        </w:tc>
        <w:tc>
          <w:tcPr>
            <w:tcW w:w="1147" w:type="dxa"/>
          </w:tcPr>
          <w:p w:rsidR="0009522C" w:rsidRDefault="0009522C" w:rsidP="0009522C">
            <w:pPr>
              <w:rPr>
                <w:color w:val="000000"/>
                <w:sz w:val="20"/>
                <w:szCs w:val="20"/>
              </w:rPr>
            </w:pPr>
            <w:r>
              <w:rPr>
                <w:color w:val="000000"/>
                <w:sz w:val="20"/>
                <w:szCs w:val="20"/>
              </w:rPr>
              <w:t>Семеновское</w:t>
            </w:r>
          </w:p>
        </w:tc>
        <w:tc>
          <w:tcPr>
            <w:tcW w:w="932" w:type="dxa"/>
            <w:gridSpan w:val="2"/>
          </w:tcPr>
          <w:p w:rsidR="0009522C" w:rsidRDefault="0009522C" w:rsidP="0009522C">
            <w:pPr>
              <w:jc w:val="center"/>
              <w:rPr>
                <w:color w:val="000000"/>
                <w:sz w:val="20"/>
                <w:szCs w:val="20"/>
              </w:rPr>
            </w:pPr>
            <w:r>
              <w:rPr>
                <w:color w:val="000000"/>
                <w:sz w:val="20"/>
                <w:szCs w:val="20"/>
              </w:rPr>
              <w:t>155</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 ларек</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09522C">
        <w:trPr>
          <w:jc w:val="center"/>
        </w:trPr>
        <w:tc>
          <w:tcPr>
            <w:tcW w:w="435" w:type="dxa"/>
          </w:tcPr>
          <w:p w:rsidR="0009522C" w:rsidRDefault="0009522C" w:rsidP="0009522C">
            <w:pPr>
              <w:rPr>
                <w:color w:val="000000"/>
                <w:sz w:val="20"/>
              </w:rPr>
            </w:pPr>
            <w:r>
              <w:rPr>
                <w:color w:val="000000"/>
                <w:sz w:val="20"/>
              </w:rPr>
              <w:t>4</w:t>
            </w:r>
          </w:p>
        </w:tc>
        <w:tc>
          <w:tcPr>
            <w:tcW w:w="666" w:type="dxa"/>
          </w:tcPr>
          <w:p w:rsidR="0009522C" w:rsidRDefault="0009522C" w:rsidP="0009522C">
            <w:pPr>
              <w:rPr>
                <w:color w:val="000000"/>
                <w:sz w:val="20"/>
                <w:szCs w:val="20"/>
              </w:rPr>
            </w:pPr>
            <w:r>
              <w:rPr>
                <w:color w:val="000000"/>
                <w:sz w:val="20"/>
                <w:szCs w:val="20"/>
              </w:rPr>
              <w:t>санаторий</w:t>
            </w:r>
          </w:p>
        </w:tc>
        <w:tc>
          <w:tcPr>
            <w:tcW w:w="1147" w:type="dxa"/>
          </w:tcPr>
          <w:p w:rsidR="0009522C" w:rsidRDefault="0009522C" w:rsidP="0009522C">
            <w:pPr>
              <w:rPr>
                <w:color w:val="000000"/>
                <w:sz w:val="20"/>
                <w:szCs w:val="20"/>
              </w:rPr>
            </w:pPr>
            <w:r>
              <w:rPr>
                <w:color w:val="000000"/>
                <w:sz w:val="20"/>
                <w:szCs w:val="20"/>
              </w:rPr>
              <w:t>“Строитель”</w:t>
            </w:r>
          </w:p>
        </w:tc>
        <w:tc>
          <w:tcPr>
            <w:tcW w:w="932" w:type="dxa"/>
            <w:gridSpan w:val="2"/>
          </w:tcPr>
          <w:p w:rsidR="0009522C" w:rsidRDefault="0009522C" w:rsidP="0009522C">
            <w:pPr>
              <w:jc w:val="center"/>
              <w:rPr>
                <w:color w:val="000000"/>
                <w:sz w:val="20"/>
                <w:szCs w:val="20"/>
              </w:rPr>
            </w:pPr>
            <w:r>
              <w:rPr>
                <w:color w:val="000000"/>
                <w:sz w:val="20"/>
                <w:szCs w:val="20"/>
              </w:rPr>
              <w:t>188</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1556EA">
        <w:trPr>
          <w:jc w:val="center"/>
        </w:trPr>
        <w:tc>
          <w:tcPr>
            <w:tcW w:w="10220" w:type="dxa"/>
            <w:gridSpan w:val="23"/>
          </w:tcPr>
          <w:p w:rsidR="0009522C" w:rsidRPr="0009522C" w:rsidRDefault="0009522C" w:rsidP="0009522C">
            <w:pPr>
              <w:jc w:val="center"/>
              <w:rPr>
                <w:i/>
                <w:color w:val="000000"/>
                <w:sz w:val="20"/>
              </w:rPr>
            </w:pPr>
            <w:r w:rsidRPr="0009522C">
              <w:rPr>
                <w:i/>
                <w:color w:val="000000"/>
                <w:sz w:val="20"/>
                <w:szCs w:val="20"/>
              </w:rPr>
              <w:t>Объекты дорожного сервиса</w:t>
            </w:r>
          </w:p>
        </w:tc>
      </w:tr>
      <w:tr w:rsidR="0009522C" w:rsidTr="001556EA">
        <w:trPr>
          <w:jc w:val="center"/>
        </w:trPr>
        <w:tc>
          <w:tcPr>
            <w:tcW w:w="435" w:type="dxa"/>
          </w:tcPr>
          <w:p w:rsidR="0009522C" w:rsidRDefault="0009522C" w:rsidP="0009522C">
            <w:pPr>
              <w:rPr>
                <w:color w:val="000000"/>
                <w:sz w:val="20"/>
              </w:rPr>
            </w:pPr>
            <w:r>
              <w:rPr>
                <w:color w:val="000000"/>
                <w:sz w:val="20"/>
              </w:rPr>
              <w:t>1</w:t>
            </w:r>
          </w:p>
        </w:tc>
        <w:tc>
          <w:tcPr>
            <w:tcW w:w="2745" w:type="dxa"/>
            <w:gridSpan w:val="4"/>
          </w:tcPr>
          <w:p w:rsidR="0009522C" w:rsidRDefault="0009522C" w:rsidP="0009522C">
            <w:pPr>
              <w:jc w:val="center"/>
              <w:rPr>
                <w:color w:val="000000"/>
                <w:sz w:val="20"/>
                <w:szCs w:val="20"/>
              </w:rPr>
            </w:pPr>
            <w:r>
              <w:rPr>
                <w:color w:val="000000"/>
                <w:sz w:val="20"/>
                <w:szCs w:val="20"/>
              </w:rPr>
              <w:t>168 км а/д “Волга”- южная сторона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1556EA">
        <w:trPr>
          <w:jc w:val="center"/>
        </w:trPr>
        <w:tc>
          <w:tcPr>
            <w:tcW w:w="435" w:type="dxa"/>
          </w:tcPr>
          <w:p w:rsidR="0009522C" w:rsidRDefault="0009522C" w:rsidP="0009522C">
            <w:pPr>
              <w:rPr>
                <w:color w:val="000000"/>
                <w:sz w:val="20"/>
              </w:rPr>
            </w:pPr>
            <w:r>
              <w:rPr>
                <w:color w:val="000000"/>
                <w:sz w:val="20"/>
              </w:rPr>
              <w:t>2</w:t>
            </w:r>
          </w:p>
        </w:tc>
        <w:tc>
          <w:tcPr>
            <w:tcW w:w="2745" w:type="dxa"/>
            <w:gridSpan w:val="4"/>
          </w:tcPr>
          <w:p w:rsidR="0009522C" w:rsidRDefault="0009522C" w:rsidP="0009522C">
            <w:pPr>
              <w:jc w:val="center"/>
              <w:rPr>
                <w:color w:val="000000"/>
                <w:sz w:val="20"/>
                <w:szCs w:val="20"/>
              </w:rPr>
            </w:pPr>
            <w:r>
              <w:rPr>
                <w:color w:val="000000"/>
                <w:sz w:val="20"/>
                <w:szCs w:val="20"/>
              </w:rPr>
              <w:t>168 км а/д “Волга”- северная сторона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1556EA">
        <w:trPr>
          <w:jc w:val="center"/>
        </w:trPr>
        <w:tc>
          <w:tcPr>
            <w:tcW w:w="435" w:type="dxa"/>
          </w:tcPr>
          <w:p w:rsidR="0009522C" w:rsidRDefault="0009522C" w:rsidP="0009522C">
            <w:pPr>
              <w:rPr>
                <w:color w:val="000000"/>
                <w:sz w:val="20"/>
              </w:rPr>
            </w:pPr>
            <w:r>
              <w:rPr>
                <w:color w:val="000000"/>
                <w:sz w:val="20"/>
              </w:rPr>
              <w:t>3</w:t>
            </w:r>
          </w:p>
        </w:tc>
        <w:tc>
          <w:tcPr>
            <w:tcW w:w="2745" w:type="dxa"/>
            <w:gridSpan w:val="4"/>
          </w:tcPr>
          <w:p w:rsidR="0009522C" w:rsidRDefault="0009522C" w:rsidP="0009522C">
            <w:pPr>
              <w:jc w:val="center"/>
              <w:rPr>
                <w:color w:val="000000"/>
                <w:sz w:val="20"/>
                <w:szCs w:val="20"/>
              </w:rPr>
            </w:pPr>
            <w:r>
              <w:rPr>
                <w:color w:val="000000"/>
                <w:sz w:val="20"/>
                <w:szCs w:val="20"/>
              </w:rPr>
              <w:t>167 км а/д “Волга”- поворот на ст. Колокша- справа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1556EA">
        <w:trPr>
          <w:jc w:val="center"/>
        </w:trPr>
        <w:tc>
          <w:tcPr>
            <w:tcW w:w="435" w:type="dxa"/>
          </w:tcPr>
          <w:p w:rsidR="0009522C" w:rsidRDefault="0009522C" w:rsidP="0009522C">
            <w:pPr>
              <w:rPr>
                <w:color w:val="000000"/>
                <w:sz w:val="20"/>
              </w:rPr>
            </w:pPr>
            <w:r>
              <w:rPr>
                <w:color w:val="000000"/>
                <w:sz w:val="20"/>
              </w:rPr>
              <w:t>4</w:t>
            </w:r>
          </w:p>
        </w:tc>
        <w:tc>
          <w:tcPr>
            <w:tcW w:w="2745" w:type="dxa"/>
            <w:gridSpan w:val="4"/>
          </w:tcPr>
          <w:p w:rsidR="0009522C" w:rsidRDefault="0009522C" w:rsidP="0009522C">
            <w:pPr>
              <w:jc w:val="center"/>
              <w:rPr>
                <w:color w:val="000000"/>
                <w:sz w:val="20"/>
                <w:szCs w:val="20"/>
              </w:rPr>
            </w:pPr>
            <w:r>
              <w:rPr>
                <w:color w:val="000000"/>
                <w:sz w:val="20"/>
                <w:szCs w:val="20"/>
              </w:rPr>
              <w:t>167 км а/д “Волга”- поворот над. Одерихино- слева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r>
              <w:rPr>
                <w:color w:val="000000"/>
                <w:sz w:val="20"/>
              </w:rPr>
              <w:t>1</w:t>
            </w: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p>
        </w:tc>
      </w:tr>
      <w:tr w:rsidR="0009522C" w:rsidTr="001556EA">
        <w:trPr>
          <w:jc w:val="center"/>
        </w:trPr>
        <w:tc>
          <w:tcPr>
            <w:tcW w:w="435" w:type="dxa"/>
          </w:tcPr>
          <w:p w:rsidR="0009522C" w:rsidRDefault="0009522C" w:rsidP="0009522C">
            <w:pPr>
              <w:rPr>
                <w:color w:val="000000"/>
                <w:sz w:val="20"/>
              </w:rPr>
            </w:pPr>
            <w:r>
              <w:rPr>
                <w:color w:val="000000"/>
                <w:sz w:val="20"/>
              </w:rPr>
              <w:t>5</w:t>
            </w:r>
          </w:p>
        </w:tc>
        <w:tc>
          <w:tcPr>
            <w:tcW w:w="2745" w:type="dxa"/>
            <w:gridSpan w:val="4"/>
          </w:tcPr>
          <w:p w:rsidR="0009522C" w:rsidRDefault="0009522C" w:rsidP="0009522C">
            <w:pPr>
              <w:jc w:val="center"/>
              <w:rPr>
                <w:color w:val="000000"/>
                <w:sz w:val="20"/>
                <w:szCs w:val="20"/>
              </w:rPr>
            </w:pPr>
            <w:r>
              <w:rPr>
                <w:color w:val="000000"/>
                <w:sz w:val="20"/>
                <w:szCs w:val="20"/>
              </w:rPr>
              <w:t>166 км + 200м а/д “Волга”-поворот на Парфентьево -справа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r>
              <w:rPr>
                <w:color w:val="000000"/>
                <w:sz w:val="20"/>
                <w:u w:val="single"/>
              </w:rPr>
              <w:t>кафе</w:t>
            </w:r>
            <w:r>
              <w:rPr>
                <w:color w:val="000000"/>
                <w:sz w:val="20"/>
                <w:u w:val="single"/>
              </w:rPr>
              <w:br/>
            </w:r>
            <w:r>
              <w:rPr>
                <w:color w:val="000000"/>
                <w:sz w:val="20"/>
              </w:rPr>
              <w:t>42</w:t>
            </w:r>
          </w:p>
        </w:tc>
      </w:tr>
      <w:tr w:rsidR="0009522C" w:rsidTr="001556EA">
        <w:trPr>
          <w:jc w:val="center"/>
        </w:trPr>
        <w:tc>
          <w:tcPr>
            <w:tcW w:w="435" w:type="dxa"/>
          </w:tcPr>
          <w:p w:rsidR="0009522C" w:rsidRDefault="0009522C" w:rsidP="0009522C">
            <w:pPr>
              <w:rPr>
                <w:color w:val="000000"/>
                <w:sz w:val="20"/>
              </w:rPr>
            </w:pPr>
            <w:r>
              <w:rPr>
                <w:color w:val="000000"/>
                <w:sz w:val="20"/>
              </w:rPr>
              <w:t>6</w:t>
            </w:r>
          </w:p>
        </w:tc>
        <w:tc>
          <w:tcPr>
            <w:tcW w:w="2745" w:type="dxa"/>
            <w:gridSpan w:val="4"/>
          </w:tcPr>
          <w:p w:rsidR="0009522C" w:rsidRDefault="0009522C" w:rsidP="0009522C">
            <w:pPr>
              <w:jc w:val="center"/>
              <w:rPr>
                <w:color w:val="000000"/>
                <w:sz w:val="20"/>
                <w:szCs w:val="20"/>
              </w:rPr>
            </w:pPr>
            <w:r>
              <w:rPr>
                <w:color w:val="000000"/>
                <w:sz w:val="20"/>
                <w:szCs w:val="20"/>
              </w:rPr>
              <w:t>166 км + 100м а/д “Волга”-поворот на д.Колокша -слева</w:t>
            </w:r>
          </w:p>
        </w:tc>
        <w:tc>
          <w:tcPr>
            <w:tcW w:w="1134" w:type="dxa"/>
            <w:gridSpan w:val="3"/>
          </w:tcPr>
          <w:p w:rsidR="0009522C" w:rsidRDefault="0009522C" w:rsidP="0009522C">
            <w:pPr>
              <w:jc w:val="center"/>
              <w:rPr>
                <w:color w:val="000000"/>
                <w:sz w:val="20"/>
                <w:u w:val="single"/>
              </w:rPr>
            </w:pPr>
          </w:p>
        </w:tc>
        <w:tc>
          <w:tcPr>
            <w:tcW w:w="992" w:type="dxa"/>
            <w:gridSpan w:val="2"/>
          </w:tcPr>
          <w:p w:rsidR="0009522C" w:rsidRDefault="0009522C" w:rsidP="0009522C">
            <w:pPr>
              <w:jc w:val="center"/>
              <w:rPr>
                <w:color w:val="000000"/>
                <w:sz w:val="20"/>
                <w:u w:val="single"/>
              </w:rPr>
            </w:pPr>
          </w:p>
        </w:tc>
        <w:tc>
          <w:tcPr>
            <w:tcW w:w="614" w:type="dxa"/>
            <w:gridSpan w:val="2"/>
          </w:tcPr>
          <w:p w:rsidR="0009522C" w:rsidRDefault="0009522C" w:rsidP="0009522C">
            <w:pPr>
              <w:jc w:val="center"/>
              <w:rPr>
                <w:color w:val="000000"/>
                <w:sz w:val="20"/>
              </w:rPr>
            </w:pPr>
          </w:p>
        </w:tc>
        <w:tc>
          <w:tcPr>
            <w:tcW w:w="851" w:type="dxa"/>
            <w:gridSpan w:val="2"/>
          </w:tcPr>
          <w:p w:rsidR="0009522C" w:rsidRDefault="0009522C" w:rsidP="0009522C">
            <w:pPr>
              <w:jc w:val="center"/>
              <w:rPr>
                <w:color w:val="000000"/>
                <w:sz w:val="20"/>
              </w:rPr>
            </w:pPr>
          </w:p>
        </w:tc>
        <w:tc>
          <w:tcPr>
            <w:tcW w:w="992" w:type="dxa"/>
            <w:gridSpan w:val="2"/>
          </w:tcPr>
          <w:p w:rsidR="0009522C" w:rsidRDefault="0009522C" w:rsidP="0009522C">
            <w:pPr>
              <w:jc w:val="center"/>
              <w:rPr>
                <w:color w:val="000000"/>
                <w:sz w:val="20"/>
              </w:rPr>
            </w:pPr>
          </w:p>
        </w:tc>
        <w:tc>
          <w:tcPr>
            <w:tcW w:w="850" w:type="dxa"/>
            <w:gridSpan w:val="2"/>
          </w:tcPr>
          <w:p w:rsidR="0009522C" w:rsidRDefault="0009522C" w:rsidP="0009522C">
            <w:pPr>
              <w:jc w:val="center"/>
              <w:rPr>
                <w:color w:val="000000"/>
                <w:sz w:val="20"/>
              </w:rPr>
            </w:pPr>
          </w:p>
        </w:tc>
        <w:tc>
          <w:tcPr>
            <w:tcW w:w="628" w:type="dxa"/>
            <w:gridSpan w:val="3"/>
          </w:tcPr>
          <w:p w:rsidR="0009522C" w:rsidRDefault="0009522C" w:rsidP="0009522C">
            <w:pPr>
              <w:jc w:val="center"/>
              <w:rPr>
                <w:color w:val="000000"/>
                <w:sz w:val="20"/>
              </w:rPr>
            </w:pPr>
          </w:p>
        </w:tc>
        <w:tc>
          <w:tcPr>
            <w:tcW w:w="979" w:type="dxa"/>
            <w:gridSpan w:val="2"/>
          </w:tcPr>
          <w:p w:rsidR="0009522C" w:rsidRDefault="0009522C" w:rsidP="0009522C">
            <w:pPr>
              <w:jc w:val="center"/>
              <w:rPr>
                <w:color w:val="000000"/>
                <w:sz w:val="20"/>
              </w:rPr>
            </w:pPr>
            <w:r>
              <w:rPr>
                <w:color w:val="000000"/>
                <w:sz w:val="20"/>
                <w:u w:val="single"/>
              </w:rPr>
              <w:t>кафе</w:t>
            </w:r>
            <w:r>
              <w:rPr>
                <w:color w:val="000000"/>
                <w:sz w:val="20"/>
                <w:u w:val="single"/>
              </w:rPr>
              <w:br/>
            </w:r>
            <w:r>
              <w:rPr>
                <w:color w:val="000000"/>
                <w:sz w:val="20"/>
              </w:rPr>
              <w:t>24</w:t>
            </w:r>
          </w:p>
        </w:tc>
      </w:tr>
      <w:tr w:rsidR="0009522C" w:rsidTr="0009522C">
        <w:trPr>
          <w:jc w:val="center"/>
        </w:trPr>
        <w:tc>
          <w:tcPr>
            <w:tcW w:w="435" w:type="dxa"/>
          </w:tcPr>
          <w:p w:rsidR="0009522C" w:rsidRDefault="0009522C" w:rsidP="0009522C">
            <w:pPr>
              <w:rPr>
                <w:color w:val="FF0000"/>
                <w:sz w:val="20"/>
              </w:rPr>
            </w:pPr>
          </w:p>
        </w:tc>
        <w:tc>
          <w:tcPr>
            <w:tcW w:w="666" w:type="dxa"/>
          </w:tcPr>
          <w:p w:rsidR="0009522C" w:rsidRDefault="0009522C" w:rsidP="0009522C">
            <w:pPr>
              <w:rPr>
                <w:color w:val="FF0000"/>
                <w:sz w:val="20"/>
                <w:szCs w:val="20"/>
              </w:rPr>
            </w:pPr>
          </w:p>
        </w:tc>
        <w:tc>
          <w:tcPr>
            <w:tcW w:w="1147" w:type="dxa"/>
          </w:tcPr>
          <w:p w:rsidR="0009522C" w:rsidRDefault="0009522C" w:rsidP="0009522C">
            <w:pPr>
              <w:rPr>
                <w:color w:val="FF0000"/>
                <w:sz w:val="20"/>
                <w:szCs w:val="20"/>
              </w:rPr>
            </w:pPr>
          </w:p>
        </w:tc>
        <w:tc>
          <w:tcPr>
            <w:tcW w:w="932" w:type="dxa"/>
            <w:gridSpan w:val="2"/>
          </w:tcPr>
          <w:p w:rsidR="0009522C" w:rsidRDefault="0009522C" w:rsidP="0009522C">
            <w:pPr>
              <w:jc w:val="center"/>
              <w:rPr>
                <w:color w:val="FF0000"/>
                <w:sz w:val="20"/>
                <w:szCs w:val="20"/>
              </w:rPr>
            </w:pPr>
          </w:p>
        </w:tc>
        <w:tc>
          <w:tcPr>
            <w:tcW w:w="1134" w:type="dxa"/>
            <w:gridSpan w:val="3"/>
          </w:tcPr>
          <w:p w:rsidR="0009522C" w:rsidRDefault="0009522C" w:rsidP="0009522C">
            <w:pPr>
              <w:jc w:val="center"/>
              <w:rPr>
                <w:color w:val="FF0000"/>
                <w:sz w:val="20"/>
                <w:u w:val="single"/>
              </w:rPr>
            </w:pPr>
          </w:p>
        </w:tc>
        <w:tc>
          <w:tcPr>
            <w:tcW w:w="992" w:type="dxa"/>
            <w:gridSpan w:val="2"/>
          </w:tcPr>
          <w:p w:rsidR="0009522C" w:rsidRDefault="0009522C" w:rsidP="0009522C">
            <w:pPr>
              <w:jc w:val="center"/>
              <w:rPr>
                <w:color w:val="FF0000"/>
                <w:sz w:val="20"/>
                <w:u w:val="single"/>
              </w:rPr>
            </w:pPr>
          </w:p>
        </w:tc>
        <w:tc>
          <w:tcPr>
            <w:tcW w:w="614" w:type="dxa"/>
            <w:gridSpan w:val="2"/>
          </w:tcPr>
          <w:p w:rsidR="0009522C" w:rsidRDefault="0009522C" w:rsidP="0009522C">
            <w:pPr>
              <w:jc w:val="center"/>
              <w:rPr>
                <w:color w:val="FF0000"/>
                <w:sz w:val="20"/>
              </w:rPr>
            </w:pPr>
          </w:p>
        </w:tc>
        <w:tc>
          <w:tcPr>
            <w:tcW w:w="851" w:type="dxa"/>
            <w:gridSpan w:val="2"/>
          </w:tcPr>
          <w:p w:rsidR="0009522C" w:rsidRDefault="0009522C" w:rsidP="0009522C">
            <w:pPr>
              <w:jc w:val="center"/>
              <w:rPr>
                <w:color w:val="FF0000"/>
                <w:sz w:val="20"/>
              </w:rPr>
            </w:pPr>
          </w:p>
        </w:tc>
        <w:tc>
          <w:tcPr>
            <w:tcW w:w="992" w:type="dxa"/>
            <w:gridSpan w:val="2"/>
          </w:tcPr>
          <w:p w:rsidR="0009522C" w:rsidRDefault="0009522C" w:rsidP="0009522C">
            <w:pPr>
              <w:jc w:val="center"/>
              <w:rPr>
                <w:color w:val="FF0000"/>
                <w:sz w:val="20"/>
              </w:rPr>
            </w:pPr>
          </w:p>
        </w:tc>
        <w:tc>
          <w:tcPr>
            <w:tcW w:w="850" w:type="dxa"/>
            <w:gridSpan w:val="2"/>
          </w:tcPr>
          <w:p w:rsidR="0009522C" w:rsidRDefault="0009522C" w:rsidP="0009522C">
            <w:pPr>
              <w:jc w:val="center"/>
              <w:rPr>
                <w:color w:val="FF0000"/>
                <w:sz w:val="20"/>
              </w:rPr>
            </w:pPr>
          </w:p>
        </w:tc>
        <w:tc>
          <w:tcPr>
            <w:tcW w:w="628" w:type="dxa"/>
            <w:gridSpan w:val="3"/>
          </w:tcPr>
          <w:p w:rsidR="0009522C" w:rsidRDefault="0009522C" w:rsidP="0009522C">
            <w:pPr>
              <w:jc w:val="center"/>
              <w:rPr>
                <w:color w:val="FF0000"/>
                <w:sz w:val="20"/>
              </w:rPr>
            </w:pPr>
          </w:p>
        </w:tc>
        <w:tc>
          <w:tcPr>
            <w:tcW w:w="979" w:type="dxa"/>
            <w:gridSpan w:val="2"/>
          </w:tcPr>
          <w:p w:rsidR="0009522C" w:rsidRDefault="0009522C" w:rsidP="0009522C">
            <w:pPr>
              <w:jc w:val="center"/>
              <w:rPr>
                <w:color w:val="FF0000"/>
                <w:sz w:val="20"/>
              </w:rPr>
            </w:pPr>
          </w:p>
        </w:tc>
      </w:tr>
      <w:tr w:rsidR="0009522C" w:rsidTr="0009522C">
        <w:trPr>
          <w:jc w:val="center"/>
        </w:trPr>
        <w:tc>
          <w:tcPr>
            <w:tcW w:w="2248" w:type="dxa"/>
            <w:gridSpan w:val="3"/>
            <w:vMerge w:val="restart"/>
          </w:tcPr>
          <w:p w:rsidR="0009522C" w:rsidRDefault="0009522C" w:rsidP="0009522C">
            <w:pPr>
              <w:pStyle w:val="1fb"/>
              <w:spacing w:after="0"/>
              <w:jc w:val="center"/>
              <w:rPr>
                <w:sz w:val="20"/>
              </w:rPr>
            </w:pPr>
            <w:r>
              <w:rPr>
                <w:sz w:val="20"/>
              </w:rPr>
              <w:t>Школа</w:t>
            </w:r>
          </w:p>
        </w:tc>
        <w:tc>
          <w:tcPr>
            <w:tcW w:w="6975" w:type="dxa"/>
            <w:gridSpan w:val="17"/>
          </w:tcPr>
          <w:p w:rsidR="0009522C" w:rsidRDefault="0009522C" w:rsidP="0009522C">
            <w:pPr>
              <w:pStyle w:val="1fb"/>
              <w:spacing w:after="0"/>
              <w:jc w:val="center"/>
              <w:rPr>
                <w:sz w:val="20"/>
              </w:rPr>
            </w:pPr>
            <w:r>
              <w:rPr>
                <w:sz w:val="20"/>
              </w:rPr>
              <w:t>Количество учащихся 2009-2010 учебного года</w:t>
            </w:r>
          </w:p>
        </w:tc>
        <w:tc>
          <w:tcPr>
            <w:tcW w:w="997" w:type="dxa"/>
            <w:gridSpan w:val="3"/>
            <w:vMerge w:val="restart"/>
          </w:tcPr>
          <w:p w:rsidR="0009522C" w:rsidRDefault="0009522C" w:rsidP="0009522C">
            <w:pPr>
              <w:pStyle w:val="1fb"/>
              <w:spacing w:after="0"/>
              <w:rPr>
                <w:sz w:val="20"/>
              </w:rPr>
            </w:pPr>
            <w:r>
              <w:rPr>
                <w:sz w:val="20"/>
              </w:rPr>
              <w:t>Всего</w:t>
            </w:r>
          </w:p>
        </w:tc>
      </w:tr>
      <w:tr w:rsidR="0009522C" w:rsidTr="0009522C">
        <w:trPr>
          <w:jc w:val="center"/>
        </w:trPr>
        <w:tc>
          <w:tcPr>
            <w:tcW w:w="2248" w:type="dxa"/>
            <w:gridSpan w:val="3"/>
            <w:vMerge/>
          </w:tcPr>
          <w:p w:rsidR="0009522C" w:rsidRDefault="0009522C" w:rsidP="0009522C">
            <w:pPr>
              <w:pStyle w:val="1fb"/>
              <w:spacing w:after="0"/>
              <w:rPr>
                <w:sz w:val="20"/>
              </w:rPr>
            </w:pPr>
          </w:p>
        </w:tc>
        <w:tc>
          <w:tcPr>
            <w:tcW w:w="6975" w:type="dxa"/>
            <w:gridSpan w:val="17"/>
          </w:tcPr>
          <w:p w:rsidR="0009522C" w:rsidRDefault="0009522C" w:rsidP="0009522C">
            <w:pPr>
              <w:pStyle w:val="1fb"/>
              <w:spacing w:after="0"/>
              <w:jc w:val="center"/>
              <w:rPr>
                <w:b/>
                <w:bCs/>
                <w:sz w:val="20"/>
              </w:rPr>
            </w:pPr>
            <w:r>
              <w:rPr>
                <w:b/>
                <w:bCs/>
                <w:sz w:val="20"/>
              </w:rPr>
              <w:t>классы</w:t>
            </w:r>
          </w:p>
        </w:tc>
        <w:tc>
          <w:tcPr>
            <w:tcW w:w="997" w:type="dxa"/>
            <w:gridSpan w:val="3"/>
            <w:vMerge/>
          </w:tcPr>
          <w:p w:rsidR="0009522C" w:rsidRDefault="0009522C" w:rsidP="0009522C">
            <w:pPr>
              <w:pStyle w:val="1fb"/>
              <w:spacing w:after="0"/>
              <w:rPr>
                <w:sz w:val="20"/>
              </w:rPr>
            </w:pPr>
          </w:p>
        </w:tc>
      </w:tr>
      <w:tr w:rsidR="0009522C" w:rsidTr="0009522C">
        <w:trPr>
          <w:jc w:val="center"/>
        </w:trPr>
        <w:tc>
          <w:tcPr>
            <w:tcW w:w="2248" w:type="dxa"/>
            <w:gridSpan w:val="3"/>
            <w:vMerge/>
          </w:tcPr>
          <w:p w:rsidR="0009522C" w:rsidRDefault="0009522C" w:rsidP="0009522C">
            <w:pPr>
              <w:pStyle w:val="1fb"/>
              <w:spacing w:after="0"/>
              <w:rPr>
                <w:b/>
                <w:bCs/>
                <w:sz w:val="20"/>
              </w:rPr>
            </w:pPr>
          </w:p>
        </w:tc>
        <w:tc>
          <w:tcPr>
            <w:tcW w:w="738" w:type="dxa"/>
          </w:tcPr>
          <w:p w:rsidR="0009522C" w:rsidRDefault="0009522C" w:rsidP="0009522C">
            <w:pPr>
              <w:pStyle w:val="1fb"/>
              <w:spacing w:after="0"/>
              <w:rPr>
                <w:b/>
                <w:bCs/>
                <w:sz w:val="20"/>
              </w:rPr>
            </w:pPr>
            <w:r>
              <w:rPr>
                <w:b/>
                <w:bCs/>
                <w:sz w:val="20"/>
              </w:rPr>
              <w:t>1</w:t>
            </w:r>
          </w:p>
        </w:tc>
        <w:tc>
          <w:tcPr>
            <w:tcW w:w="425" w:type="dxa"/>
            <w:gridSpan w:val="2"/>
          </w:tcPr>
          <w:p w:rsidR="0009522C" w:rsidRDefault="0009522C" w:rsidP="0009522C">
            <w:pPr>
              <w:pStyle w:val="1fb"/>
              <w:spacing w:after="0"/>
              <w:rPr>
                <w:b/>
                <w:bCs/>
                <w:sz w:val="20"/>
              </w:rPr>
            </w:pPr>
            <w:r>
              <w:rPr>
                <w:b/>
                <w:bCs/>
                <w:sz w:val="20"/>
              </w:rPr>
              <w:t>2</w:t>
            </w:r>
          </w:p>
        </w:tc>
        <w:tc>
          <w:tcPr>
            <w:tcW w:w="709" w:type="dxa"/>
          </w:tcPr>
          <w:p w:rsidR="0009522C" w:rsidRDefault="0009522C" w:rsidP="0009522C">
            <w:pPr>
              <w:pStyle w:val="1fb"/>
              <w:spacing w:after="0"/>
              <w:rPr>
                <w:b/>
                <w:bCs/>
                <w:sz w:val="20"/>
              </w:rPr>
            </w:pPr>
            <w:r>
              <w:rPr>
                <w:b/>
                <w:bCs/>
                <w:sz w:val="20"/>
              </w:rPr>
              <w:t>3</w:t>
            </w:r>
          </w:p>
        </w:tc>
        <w:tc>
          <w:tcPr>
            <w:tcW w:w="708" w:type="dxa"/>
            <w:gridSpan w:val="2"/>
          </w:tcPr>
          <w:p w:rsidR="0009522C" w:rsidRDefault="0009522C" w:rsidP="0009522C">
            <w:pPr>
              <w:pStyle w:val="1fb"/>
              <w:spacing w:after="0"/>
              <w:rPr>
                <w:b/>
                <w:bCs/>
                <w:sz w:val="20"/>
              </w:rPr>
            </w:pPr>
            <w:r>
              <w:rPr>
                <w:b/>
                <w:bCs/>
                <w:sz w:val="20"/>
              </w:rPr>
              <w:t>4</w:t>
            </w:r>
          </w:p>
        </w:tc>
        <w:tc>
          <w:tcPr>
            <w:tcW w:w="851" w:type="dxa"/>
            <w:gridSpan w:val="2"/>
          </w:tcPr>
          <w:p w:rsidR="0009522C" w:rsidRDefault="0009522C" w:rsidP="0009522C">
            <w:pPr>
              <w:pStyle w:val="1fb"/>
              <w:spacing w:after="0"/>
              <w:rPr>
                <w:b/>
                <w:bCs/>
                <w:sz w:val="20"/>
              </w:rPr>
            </w:pPr>
            <w:r>
              <w:rPr>
                <w:b/>
                <w:bCs/>
                <w:sz w:val="20"/>
              </w:rPr>
              <w:t>5</w:t>
            </w:r>
          </w:p>
        </w:tc>
        <w:tc>
          <w:tcPr>
            <w:tcW w:w="709" w:type="dxa"/>
            <w:gridSpan w:val="2"/>
          </w:tcPr>
          <w:p w:rsidR="0009522C" w:rsidRDefault="0009522C" w:rsidP="0009522C">
            <w:pPr>
              <w:pStyle w:val="1fb"/>
              <w:spacing w:after="0"/>
              <w:rPr>
                <w:b/>
                <w:bCs/>
                <w:sz w:val="20"/>
              </w:rPr>
            </w:pPr>
            <w:r>
              <w:rPr>
                <w:b/>
                <w:bCs/>
                <w:sz w:val="20"/>
              </w:rPr>
              <w:t>6</w:t>
            </w:r>
          </w:p>
        </w:tc>
        <w:tc>
          <w:tcPr>
            <w:tcW w:w="850" w:type="dxa"/>
            <w:gridSpan w:val="2"/>
          </w:tcPr>
          <w:p w:rsidR="0009522C" w:rsidRDefault="0009522C" w:rsidP="0009522C">
            <w:pPr>
              <w:pStyle w:val="1fb"/>
              <w:spacing w:after="0"/>
              <w:rPr>
                <w:b/>
                <w:bCs/>
                <w:sz w:val="20"/>
              </w:rPr>
            </w:pPr>
            <w:r>
              <w:rPr>
                <w:b/>
                <w:bCs/>
                <w:sz w:val="20"/>
              </w:rPr>
              <w:t>7</w:t>
            </w:r>
          </w:p>
        </w:tc>
        <w:tc>
          <w:tcPr>
            <w:tcW w:w="709" w:type="dxa"/>
            <w:gridSpan w:val="2"/>
          </w:tcPr>
          <w:p w:rsidR="0009522C" w:rsidRDefault="0009522C" w:rsidP="0009522C">
            <w:pPr>
              <w:pStyle w:val="1fb"/>
              <w:spacing w:after="0"/>
              <w:rPr>
                <w:b/>
                <w:bCs/>
                <w:sz w:val="20"/>
              </w:rPr>
            </w:pPr>
            <w:r>
              <w:rPr>
                <w:b/>
                <w:bCs/>
                <w:sz w:val="20"/>
              </w:rPr>
              <w:t>8</w:t>
            </w:r>
          </w:p>
        </w:tc>
        <w:tc>
          <w:tcPr>
            <w:tcW w:w="709" w:type="dxa"/>
            <w:gridSpan w:val="2"/>
          </w:tcPr>
          <w:p w:rsidR="0009522C" w:rsidRDefault="0009522C" w:rsidP="0009522C">
            <w:pPr>
              <w:pStyle w:val="1fb"/>
              <w:spacing w:after="0"/>
              <w:rPr>
                <w:b/>
                <w:bCs/>
                <w:sz w:val="20"/>
              </w:rPr>
            </w:pPr>
            <w:r>
              <w:rPr>
                <w:b/>
                <w:bCs/>
                <w:sz w:val="20"/>
              </w:rPr>
              <w:t>9</w:t>
            </w:r>
          </w:p>
        </w:tc>
        <w:tc>
          <w:tcPr>
            <w:tcW w:w="567" w:type="dxa"/>
          </w:tcPr>
          <w:p w:rsidR="0009522C" w:rsidRDefault="0009522C" w:rsidP="0009522C">
            <w:pPr>
              <w:pStyle w:val="1fb"/>
              <w:spacing w:after="0"/>
              <w:rPr>
                <w:b/>
                <w:bCs/>
                <w:sz w:val="20"/>
              </w:rPr>
            </w:pPr>
            <w:r>
              <w:rPr>
                <w:b/>
                <w:bCs/>
                <w:sz w:val="20"/>
              </w:rPr>
              <w:t>10</w:t>
            </w:r>
          </w:p>
        </w:tc>
        <w:tc>
          <w:tcPr>
            <w:tcW w:w="567" w:type="dxa"/>
            <w:gridSpan w:val="2"/>
          </w:tcPr>
          <w:p w:rsidR="0009522C" w:rsidRDefault="0009522C" w:rsidP="0009522C">
            <w:pPr>
              <w:pStyle w:val="1fb"/>
              <w:spacing w:after="0"/>
              <w:rPr>
                <w:b/>
                <w:bCs/>
                <w:sz w:val="20"/>
              </w:rPr>
            </w:pPr>
            <w:r>
              <w:rPr>
                <w:b/>
                <w:bCs/>
                <w:sz w:val="20"/>
              </w:rPr>
              <w:t>11</w:t>
            </w:r>
          </w:p>
        </w:tc>
        <w:tc>
          <w:tcPr>
            <w:tcW w:w="430" w:type="dxa"/>
          </w:tcPr>
          <w:p w:rsidR="0009522C" w:rsidRDefault="0009522C" w:rsidP="0009522C">
            <w:pPr>
              <w:pStyle w:val="1fb"/>
              <w:spacing w:after="0"/>
              <w:rPr>
                <w:b/>
                <w:bCs/>
                <w:sz w:val="20"/>
              </w:rPr>
            </w:pPr>
          </w:p>
        </w:tc>
      </w:tr>
      <w:tr w:rsidR="0009522C" w:rsidTr="0009522C">
        <w:trPr>
          <w:jc w:val="center"/>
        </w:trPr>
        <w:tc>
          <w:tcPr>
            <w:tcW w:w="2248" w:type="dxa"/>
            <w:gridSpan w:val="3"/>
          </w:tcPr>
          <w:p w:rsidR="0009522C" w:rsidRDefault="0009522C" w:rsidP="0009522C">
            <w:pPr>
              <w:pStyle w:val="1fb"/>
              <w:spacing w:after="0"/>
              <w:rPr>
                <w:sz w:val="20"/>
              </w:rPr>
            </w:pPr>
            <w:r>
              <w:rPr>
                <w:sz w:val="20"/>
              </w:rPr>
              <w:t>1 Устьевская основная</w:t>
            </w:r>
          </w:p>
        </w:tc>
        <w:tc>
          <w:tcPr>
            <w:tcW w:w="738" w:type="dxa"/>
          </w:tcPr>
          <w:p w:rsidR="0009522C" w:rsidRDefault="0009522C" w:rsidP="0009522C">
            <w:pPr>
              <w:pStyle w:val="1fb"/>
              <w:spacing w:after="0"/>
              <w:rPr>
                <w:sz w:val="20"/>
              </w:rPr>
            </w:pPr>
            <w:r>
              <w:rPr>
                <w:sz w:val="20"/>
              </w:rPr>
              <w:t>5</w:t>
            </w:r>
          </w:p>
        </w:tc>
        <w:tc>
          <w:tcPr>
            <w:tcW w:w="425" w:type="dxa"/>
            <w:gridSpan w:val="2"/>
          </w:tcPr>
          <w:p w:rsidR="0009522C" w:rsidRDefault="0009522C" w:rsidP="0009522C">
            <w:pPr>
              <w:pStyle w:val="1fb"/>
              <w:spacing w:after="0"/>
              <w:rPr>
                <w:sz w:val="20"/>
              </w:rPr>
            </w:pPr>
            <w:r>
              <w:rPr>
                <w:sz w:val="20"/>
              </w:rPr>
              <w:t>4</w:t>
            </w:r>
          </w:p>
        </w:tc>
        <w:tc>
          <w:tcPr>
            <w:tcW w:w="709" w:type="dxa"/>
          </w:tcPr>
          <w:p w:rsidR="0009522C" w:rsidRDefault="0009522C" w:rsidP="0009522C">
            <w:pPr>
              <w:pStyle w:val="1fb"/>
              <w:spacing w:after="0"/>
              <w:rPr>
                <w:sz w:val="20"/>
              </w:rPr>
            </w:pPr>
            <w:r>
              <w:rPr>
                <w:sz w:val="20"/>
              </w:rPr>
              <w:t>10</w:t>
            </w:r>
          </w:p>
        </w:tc>
        <w:tc>
          <w:tcPr>
            <w:tcW w:w="708" w:type="dxa"/>
            <w:gridSpan w:val="2"/>
          </w:tcPr>
          <w:p w:rsidR="0009522C" w:rsidRDefault="0009522C" w:rsidP="0009522C">
            <w:pPr>
              <w:pStyle w:val="1fb"/>
              <w:spacing w:after="0"/>
              <w:rPr>
                <w:sz w:val="20"/>
              </w:rPr>
            </w:pPr>
            <w:r>
              <w:rPr>
                <w:sz w:val="20"/>
              </w:rPr>
              <w:t>9</w:t>
            </w:r>
          </w:p>
        </w:tc>
        <w:tc>
          <w:tcPr>
            <w:tcW w:w="851" w:type="dxa"/>
            <w:gridSpan w:val="2"/>
          </w:tcPr>
          <w:p w:rsidR="0009522C" w:rsidRDefault="0009522C" w:rsidP="0009522C">
            <w:pPr>
              <w:pStyle w:val="1fb"/>
              <w:spacing w:after="0"/>
              <w:rPr>
                <w:sz w:val="20"/>
              </w:rPr>
            </w:pPr>
            <w:r>
              <w:rPr>
                <w:sz w:val="20"/>
              </w:rPr>
              <w:t>6</w:t>
            </w:r>
          </w:p>
        </w:tc>
        <w:tc>
          <w:tcPr>
            <w:tcW w:w="709" w:type="dxa"/>
            <w:gridSpan w:val="2"/>
          </w:tcPr>
          <w:p w:rsidR="0009522C" w:rsidRDefault="0009522C" w:rsidP="0009522C">
            <w:pPr>
              <w:pStyle w:val="1fb"/>
              <w:spacing w:after="0"/>
              <w:rPr>
                <w:sz w:val="20"/>
              </w:rPr>
            </w:pPr>
            <w:r>
              <w:rPr>
                <w:sz w:val="20"/>
              </w:rPr>
              <w:t>7</w:t>
            </w:r>
          </w:p>
        </w:tc>
        <w:tc>
          <w:tcPr>
            <w:tcW w:w="850" w:type="dxa"/>
            <w:gridSpan w:val="2"/>
          </w:tcPr>
          <w:p w:rsidR="0009522C" w:rsidRDefault="0009522C" w:rsidP="0009522C">
            <w:pPr>
              <w:pStyle w:val="1fb"/>
              <w:spacing w:after="0"/>
              <w:rPr>
                <w:sz w:val="20"/>
              </w:rPr>
            </w:pPr>
            <w:r>
              <w:rPr>
                <w:sz w:val="20"/>
              </w:rPr>
              <w:t>10</w:t>
            </w:r>
          </w:p>
        </w:tc>
        <w:tc>
          <w:tcPr>
            <w:tcW w:w="709" w:type="dxa"/>
            <w:gridSpan w:val="2"/>
          </w:tcPr>
          <w:p w:rsidR="0009522C" w:rsidRDefault="0009522C" w:rsidP="0009522C">
            <w:pPr>
              <w:pStyle w:val="1fb"/>
              <w:spacing w:after="0"/>
              <w:rPr>
                <w:sz w:val="20"/>
              </w:rPr>
            </w:pPr>
            <w:r>
              <w:rPr>
                <w:sz w:val="20"/>
              </w:rPr>
              <w:t xml:space="preserve">10 </w:t>
            </w:r>
          </w:p>
        </w:tc>
        <w:tc>
          <w:tcPr>
            <w:tcW w:w="709" w:type="dxa"/>
            <w:gridSpan w:val="2"/>
          </w:tcPr>
          <w:p w:rsidR="0009522C" w:rsidRDefault="0009522C" w:rsidP="0009522C">
            <w:pPr>
              <w:pStyle w:val="1fb"/>
              <w:spacing w:after="0"/>
              <w:rPr>
                <w:sz w:val="20"/>
              </w:rPr>
            </w:pPr>
            <w:r>
              <w:rPr>
                <w:sz w:val="20"/>
              </w:rPr>
              <w:t>9</w:t>
            </w:r>
          </w:p>
        </w:tc>
        <w:tc>
          <w:tcPr>
            <w:tcW w:w="567" w:type="dxa"/>
          </w:tcPr>
          <w:p w:rsidR="0009522C" w:rsidRDefault="0009522C" w:rsidP="0009522C">
            <w:pPr>
              <w:pStyle w:val="1fb"/>
              <w:spacing w:after="0"/>
              <w:rPr>
                <w:sz w:val="20"/>
              </w:rPr>
            </w:pPr>
          </w:p>
        </w:tc>
        <w:tc>
          <w:tcPr>
            <w:tcW w:w="567" w:type="dxa"/>
            <w:gridSpan w:val="2"/>
          </w:tcPr>
          <w:p w:rsidR="0009522C" w:rsidRDefault="0009522C" w:rsidP="0009522C">
            <w:pPr>
              <w:pStyle w:val="1fb"/>
              <w:spacing w:after="0"/>
              <w:rPr>
                <w:sz w:val="20"/>
              </w:rPr>
            </w:pPr>
          </w:p>
        </w:tc>
        <w:tc>
          <w:tcPr>
            <w:tcW w:w="430" w:type="dxa"/>
          </w:tcPr>
          <w:p w:rsidR="0009522C" w:rsidRDefault="0009522C" w:rsidP="0009522C">
            <w:pPr>
              <w:pStyle w:val="1fb"/>
              <w:spacing w:after="0"/>
              <w:rPr>
                <w:b/>
                <w:bCs/>
                <w:sz w:val="20"/>
              </w:rPr>
            </w:pPr>
            <w:r>
              <w:rPr>
                <w:b/>
                <w:bCs/>
                <w:sz w:val="20"/>
              </w:rPr>
              <w:t>70</w:t>
            </w:r>
          </w:p>
        </w:tc>
      </w:tr>
    </w:tbl>
    <w:p w:rsidR="00D93F95" w:rsidRDefault="00D93F95" w:rsidP="000645A6">
      <w:pPr>
        <w:tabs>
          <w:tab w:val="num" w:pos="432"/>
        </w:tabs>
        <w:ind w:firstLine="567"/>
        <w:jc w:val="both"/>
        <w:rPr>
          <w:b/>
        </w:rPr>
      </w:pPr>
    </w:p>
    <w:p w:rsidR="000645A6" w:rsidRPr="00596B82" w:rsidRDefault="000645A6" w:rsidP="000645A6">
      <w:pPr>
        <w:tabs>
          <w:tab w:val="num" w:pos="432"/>
        </w:tabs>
        <w:ind w:firstLine="567"/>
        <w:jc w:val="both"/>
        <w:rPr>
          <w:b/>
        </w:rPr>
      </w:pPr>
      <w:r w:rsidRPr="00596B82">
        <w:rPr>
          <w:b/>
        </w:rPr>
        <w:t>Культура</w:t>
      </w:r>
    </w:p>
    <w:p w:rsidR="00D93F95" w:rsidRPr="00596B82" w:rsidRDefault="00D93F95" w:rsidP="00D93F95">
      <w:pPr>
        <w:tabs>
          <w:tab w:val="left" w:pos="742"/>
        </w:tabs>
        <w:ind w:right="57" w:firstLine="709"/>
        <w:jc w:val="both"/>
      </w:pPr>
      <w:r w:rsidRPr="00596B82">
        <w:t>Основным организационным центром культурно-досуговой деятельности в поселении выступает библиотека на 13993 экземпляров книжного фонда в п.Колокша.</w:t>
      </w:r>
    </w:p>
    <w:p w:rsidR="002C0821" w:rsidRPr="00596B82" w:rsidRDefault="002C0821" w:rsidP="006E1F40">
      <w:pPr>
        <w:pStyle w:val="3f1"/>
        <w:shd w:val="clear" w:color="auto" w:fill="FFFFFF"/>
        <w:ind w:firstLine="556"/>
        <w:jc w:val="both"/>
        <w:rPr>
          <w:rFonts w:eastAsia="Times New Roman" w:cs="Calibri"/>
          <w:sz w:val="24"/>
          <w:szCs w:val="24"/>
        </w:rPr>
      </w:pPr>
    </w:p>
    <w:p w:rsidR="000645A6" w:rsidRPr="00596B82" w:rsidRDefault="000645A6" w:rsidP="000645A6">
      <w:pPr>
        <w:pStyle w:val="3f1"/>
        <w:shd w:val="clear" w:color="auto" w:fill="FFFFFF"/>
        <w:ind w:firstLine="556"/>
        <w:jc w:val="both"/>
        <w:rPr>
          <w:rFonts w:eastAsia="Times New Roman" w:cs="Calibri"/>
          <w:b/>
          <w:sz w:val="24"/>
          <w:szCs w:val="24"/>
        </w:rPr>
      </w:pPr>
      <w:r w:rsidRPr="00596B82">
        <w:rPr>
          <w:rFonts w:eastAsia="Times New Roman" w:cs="Calibri"/>
          <w:b/>
          <w:sz w:val="24"/>
          <w:szCs w:val="24"/>
        </w:rPr>
        <w:t>Образование</w:t>
      </w:r>
    </w:p>
    <w:p w:rsidR="00D93F95" w:rsidRPr="00596B82" w:rsidRDefault="00D93F95" w:rsidP="00D93F95">
      <w:pPr>
        <w:tabs>
          <w:tab w:val="left" w:pos="742"/>
        </w:tabs>
        <w:ind w:right="57" w:firstLine="709"/>
        <w:jc w:val="both"/>
      </w:pPr>
      <w:r w:rsidRPr="00596B82">
        <w:t xml:space="preserve">В поселении </w:t>
      </w:r>
      <w:r w:rsidR="004B1D0A" w:rsidRPr="00596B82">
        <w:t>функционирует</w:t>
      </w:r>
      <w:r w:rsidRPr="00596B82">
        <w:t xml:space="preserve"> МОУ Устьевская основная общеобразовательная школа.</w:t>
      </w:r>
    </w:p>
    <w:p w:rsidR="00D93F95" w:rsidRPr="00596B82" w:rsidRDefault="00D93F95" w:rsidP="00D93F95">
      <w:pPr>
        <w:tabs>
          <w:tab w:val="left" w:pos="742"/>
        </w:tabs>
        <w:ind w:right="57" w:firstLine="709"/>
        <w:jc w:val="both"/>
      </w:pPr>
      <w:r w:rsidRPr="00596B82">
        <w:t>В поселении функционирует одно учреждение дошкольного образования детский сад N11“Колосок” в п.Колокша.</w:t>
      </w:r>
    </w:p>
    <w:p w:rsidR="002C0821" w:rsidRDefault="002C0821" w:rsidP="000645A6">
      <w:pPr>
        <w:pStyle w:val="3f1"/>
        <w:shd w:val="clear" w:color="auto" w:fill="FFFFFF"/>
        <w:ind w:firstLine="556"/>
        <w:jc w:val="both"/>
        <w:rPr>
          <w:rFonts w:eastAsia="Times New Roman" w:cs="Calibri"/>
          <w:sz w:val="24"/>
          <w:szCs w:val="24"/>
        </w:rPr>
      </w:pPr>
    </w:p>
    <w:p w:rsidR="000645A6" w:rsidRPr="00596B82" w:rsidRDefault="000645A6" w:rsidP="000645A6">
      <w:pPr>
        <w:pStyle w:val="3f1"/>
        <w:shd w:val="clear" w:color="auto" w:fill="FFFFFF"/>
        <w:ind w:firstLine="556"/>
        <w:jc w:val="both"/>
        <w:rPr>
          <w:rFonts w:eastAsia="Times New Roman" w:cs="Calibri"/>
          <w:b/>
          <w:sz w:val="24"/>
          <w:szCs w:val="24"/>
        </w:rPr>
      </w:pPr>
      <w:r w:rsidRPr="00596B82">
        <w:rPr>
          <w:rFonts w:eastAsia="Times New Roman" w:cs="Calibri"/>
          <w:b/>
          <w:sz w:val="24"/>
          <w:szCs w:val="24"/>
        </w:rPr>
        <w:t>Здравоохранение</w:t>
      </w:r>
    </w:p>
    <w:p w:rsidR="00D93F95" w:rsidRPr="00596B82" w:rsidRDefault="00D93F95" w:rsidP="00D93F95">
      <w:pPr>
        <w:tabs>
          <w:tab w:val="left" w:pos="742"/>
        </w:tabs>
        <w:ind w:right="57" w:firstLine="709"/>
        <w:jc w:val="both"/>
      </w:pPr>
      <w:r w:rsidRPr="00596B82">
        <w:t>В поселении функционирует ФАП в поселке Колокша.</w:t>
      </w:r>
    </w:p>
    <w:p w:rsidR="00D93F95" w:rsidRPr="00596B82" w:rsidRDefault="00D93F95" w:rsidP="003F5A6B">
      <w:pPr>
        <w:shd w:val="clear" w:color="auto" w:fill="FFFFFF"/>
        <w:autoSpaceDE w:val="0"/>
        <w:autoSpaceDN w:val="0"/>
        <w:adjustRightInd w:val="0"/>
        <w:jc w:val="center"/>
      </w:pPr>
    </w:p>
    <w:p w:rsidR="00D93F95" w:rsidRPr="00596B82" w:rsidRDefault="00D93F95" w:rsidP="00D93F95">
      <w:pPr>
        <w:pStyle w:val="3f1"/>
        <w:shd w:val="clear" w:color="auto" w:fill="FFFFFF"/>
        <w:ind w:firstLine="556"/>
        <w:jc w:val="both"/>
        <w:rPr>
          <w:rFonts w:eastAsia="Times New Roman" w:cs="Calibri"/>
          <w:b/>
          <w:sz w:val="24"/>
          <w:szCs w:val="24"/>
        </w:rPr>
      </w:pPr>
      <w:r w:rsidRPr="00596B82">
        <w:rPr>
          <w:rFonts w:eastAsia="Times New Roman" w:cs="Calibri"/>
          <w:b/>
          <w:sz w:val="24"/>
          <w:szCs w:val="24"/>
        </w:rPr>
        <w:t>Торговля, общественное питание и коммунально-бытовое обслуживание.</w:t>
      </w:r>
    </w:p>
    <w:p w:rsidR="00D93F95" w:rsidRPr="00596B82" w:rsidRDefault="00D93F95" w:rsidP="00D93F95">
      <w:pPr>
        <w:tabs>
          <w:tab w:val="left" w:pos="742"/>
        </w:tabs>
        <w:ind w:right="57" w:firstLine="709"/>
        <w:jc w:val="both"/>
      </w:pPr>
      <w:r w:rsidRPr="00596B82">
        <w:t>В поселении на начало 2009 года работало:</w:t>
      </w:r>
    </w:p>
    <w:p w:rsidR="00D93F95" w:rsidRPr="00596B82" w:rsidRDefault="00D93F95" w:rsidP="00D93F95">
      <w:pPr>
        <w:tabs>
          <w:tab w:val="left" w:pos="742"/>
        </w:tabs>
        <w:ind w:right="57" w:firstLine="709"/>
        <w:jc w:val="both"/>
      </w:pPr>
      <w:r w:rsidRPr="00596B82">
        <w:t>- 9 предприятийторговли с общей площадью 692,1 кв.м, торговой площадью 342,4 кв.м- в п.Колокша, д.Одерихино, сан.”Строитель” и на трассе М-7 “Волга”. В стадии строительства находится магазин в с.Семеновское.</w:t>
      </w:r>
    </w:p>
    <w:p w:rsidR="00D93F95" w:rsidRPr="00596B82" w:rsidRDefault="00D93F95" w:rsidP="00D93F95">
      <w:pPr>
        <w:tabs>
          <w:tab w:val="left" w:pos="742"/>
        </w:tabs>
        <w:ind w:right="57" w:firstLine="709"/>
        <w:jc w:val="both"/>
      </w:pPr>
      <w:r w:rsidRPr="00596B82">
        <w:t>-3 предприятия общественного питания (кафе)с торговой площадью 246,3 кв.м на 106 посадочных мест – в п.Колокша и на трассе М-7 “Волга”</w:t>
      </w:r>
    </w:p>
    <w:p w:rsidR="00D93F95" w:rsidRPr="00596B82" w:rsidRDefault="00D93F95" w:rsidP="00D93F95">
      <w:pPr>
        <w:pStyle w:val="7"/>
      </w:pPr>
      <w:r w:rsidRPr="00596B82">
        <w:t>Таблица 2.2.2.</w:t>
      </w:r>
      <w:r w:rsidR="0009522C" w:rsidRPr="00596B82">
        <w:t>3</w:t>
      </w:r>
    </w:p>
    <w:p w:rsidR="00D93F95" w:rsidRPr="00D93F95" w:rsidRDefault="00D93F95" w:rsidP="00D93F95">
      <w:pPr>
        <w:tabs>
          <w:tab w:val="left" w:pos="742"/>
        </w:tabs>
        <w:ind w:right="57" w:firstLine="709"/>
        <w:jc w:val="center"/>
        <w:rPr>
          <w:highlight w:val="yellow"/>
        </w:rPr>
      </w:pPr>
      <w:r w:rsidRPr="00596B82">
        <w:t>Дислокация объектов розничной торговли, общественного питания, бытового обслуживания, придорожного сервиса</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359"/>
        <w:gridCol w:w="1640"/>
        <w:gridCol w:w="57"/>
        <w:gridCol w:w="798"/>
        <w:gridCol w:w="57"/>
        <w:gridCol w:w="627"/>
        <w:gridCol w:w="855"/>
        <w:gridCol w:w="684"/>
        <w:gridCol w:w="952"/>
        <w:gridCol w:w="1341"/>
        <w:gridCol w:w="1352"/>
      </w:tblGrid>
      <w:tr w:rsidR="00D93F95" w:rsidRPr="00D93F95" w:rsidTr="00D93F95">
        <w:trPr>
          <w:tblHeader/>
          <w:jc w:val="center"/>
        </w:trPr>
        <w:tc>
          <w:tcPr>
            <w:tcW w:w="450"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lang w:val="en-US"/>
              </w:rPr>
              <w:t>N</w:t>
            </w:r>
          </w:p>
        </w:tc>
        <w:tc>
          <w:tcPr>
            <w:tcW w:w="1359"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rPr>
              <w:t>Тип объекта,</w:t>
            </w:r>
          </w:p>
          <w:p w:rsidR="00D93F95" w:rsidRPr="00D93F95" w:rsidRDefault="00D93F95" w:rsidP="00D93F95">
            <w:pPr>
              <w:jc w:val="center"/>
              <w:rPr>
                <w:rFonts w:cs="Times New Roman"/>
                <w:b/>
                <w:sz w:val="22"/>
                <w:szCs w:val="22"/>
              </w:rPr>
            </w:pPr>
            <w:r w:rsidRPr="00D93F95">
              <w:rPr>
                <w:rFonts w:cs="Times New Roman"/>
                <w:b/>
                <w:sz w:val="22"/>
                <w:szCs w:val="22"/>
              </w:rPr>
              <w:lastRenderedPageBreak/>
              <w:t>специализация</w:t>
            </w:r>
          </w:p>
        </w:tc>
        <w:tc>
          <w:tcPr>
            <w:tcW w:w="1640"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rPr>
              <w:lastRenderedPageBreak/>
              <w:t xml:space="preserve">Основной ассортимент </w:t>
            </w:r>
            <w:r w:rsidRPr="00D93F95">
              <w:rPr>
                <w:rFonts w:cs="Times New Roman"/>
                <w:b/>
                <w:sz w:val="22"/>
                <w:szCs w:val="22"/>
              </w:rPr>
              <w:lastRenderedPageBreak/>
              <w:t>реализуемых товаров</w:t>
            </w:r>
          </w:p>
        </w:tc>
        <w:tc>
          <w:tcPr>
            <w:tcW w:w="3078" w:type="dxa"/>
            <w:gridSpan w:val="6"/>
            <w:vAlign w:val="center"/>
          </w:tcPr>
          <w:p w:rsidR="00D93F95" w:rsidRPr="00D93F95" w:rsidRDefault="00D93F95" w:rsidP="00D93F95">
            <w:pPr>
              <w:pStyle w:val="afffffff5"/>
              <w:widowControl/>
              <w:rPr>
                <w:rFonts w:ascii="Times New Roman" w:hAnsi="Times New Roman"/>
                <w:b/>
                <w:sz w:val="22"/>
                <w:szCs w:val="22"/>
              </w:rPr>
            </w:pPr>
            <w:r w:rsidRPr="00D93F95">
              <w:rPr>
                <w:rFonts w:ascii="Times New Roman" w:hAnsi="Times New Roman"/>
                <w:b/>
                <w:sz w:val="22"/>
                <w:szCs w:val="22"/>
              </w:rPr>
              <w:lastRenderedPageBreak/>
              <w:t>Занимаемая площадь (кв.м)</w:t>
            </w:r>
          </w:p>
        </w:tc>
        <w:tc>
          <w:tcPr>
            <w:tcW w:w="952"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rPr>
              <w:t>Численность</w:t>
            </w:r>
          </w:p>
          <w:p w:rsidR="00D93F95" w:rsidRPr="00D93F95" w:rsidRDefault="00D93F95" w:rsidP="00D93F95">
            <w:pPr>
              <w:jc w:val="center"/>
              <w:rPr>
                <w:rFonts w:cs="Times New Roman"/>
                <w:b/>
                <w:sz w:val="22"/>
                <w:szCs w:val="22"/>
              </w:rPr>
            </w:pPr>
            <w:r w:rsidRPr="00D93F95">
              <w:rPr>
                <w:rFonts w:cs="Times New Roman"/>
                <w:b/>
                <w:sz w:val="22"/>
                <w:szCs w:val="22"/>
              </w:rPr>
              <w:lastRenderedPageBreak/>
              <w:t>работающих</w:t>
            </w:r>
          </w:p>
        </w:tc>
        <w:tc>
          <w:tcPr>
            <w:tcW w:w="1341"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rPr>
              <w:lastRenderedPageBreak/>
              <w:t>Место нахождени</w:t>
            </w:r>
            <w:r w:rsidRPr="00D93F95">
              <w:rPr>
                <w:rFonts w:cs="Times New Roman"/>
                <w:b/>
                <w:sz w:val="22"/>
                <w:szCs w:val="22"/>
              </w:rPr>
              <w:lastRenderedPageBreak/>
              <w:t>я</w:t>
            </w:r>
          </w:p>
        </w:tc>
        <w:tc>
          <w:tcPr>
            <w:tcW w:w="1352" w:type="dxa"/>
            <w:vMerge w:val="restart"/>
            <w:vAlign w:val="center"/>
          </w:tcPr>
          <w:p w:rsidR="00D93F95" w:rsidRPr="00D93F95" w:rsidRDefault="00D93F95" w:rsidP="00D93F95">
            <w:pPr>
              <w:jc w:val="center"/>
              <w:rPr>
                <w:rFonts w:cs="Times New Roman"/>
                <w:b/>
                <w:sz w:val="22"/>
                <w:szCs w:val="22"/>
              </w:rPr>
            </w:pPr>
            <w:r w:rsidRPr="00D93F95">
              <w:rPr>
                <w:rFonts w:cs="Times New Roman"/>
                <w:b/>
                <w:sz w:val="22"/>
                <w:szCs w:val="22"/>
              </w:rPr>
              <w:lastRenderedPageBreak/>
              <w:t>Сведения о субъекте</w:t>
            </w:r>
          </w:p>
        </w:tc>
      </w:tr>
      <w:tr w:rsidR="00D93F95" w:rsidRPr="00D93F95" w:rsidTr="00D93F95">
        <w:trPr>
          <w:tblHeader/>
          <w:jc w:val="center"/>
        </w:trPr>
        <w:tc>
          <w:tcPr>
            <w:tcW w:w="450" w:type="dxa"/>
            <w:vMerge/>
            <w:vAlign w:val="center"/>
          </w:tcPr>
          <w:p w:rsidR="00D93F95" w:rsidRPr="00D93F95" w:rsidRDefault="00D93F95" w:rsidP="00D93F95">
            <w:pPr>
              <w:jc w:val="center"/>
              <w:rPr>
                <w:rFonts w:cs="Times New Roman"/>
                <w:b/>
                <w:sz w:val="22"/>
                <w:szCs w:val="22"/>
              </w:rPr>
            </w:pPr>
          </w:p>
        </w:tc>
        <w:tc>
          <w:tcPr>
            <w:tcW w:w="1359" w:type="dxa"/>
            <w:vMerge/>
            <w:vAlign w:val="center"/>
          </w:tcPr>
          <w:p w:rsidR="00D93F95" w:rsidRPr="00D93F95" w:rsidRDefault="00D93F95" w:rsidP="00D93F95">
            <w:pPr>
              <w:jc w:val="center"/>
              <w:rPr>
                <w:rFonts w:cs="Times New Roman"/>
                <w:b/>
                <w:sz w:val="22"/>
                <w:szCs w:val="22"/>
              </w:rPr>
            </w:pPr>
          </w:p>
        </w:tc>
        <w:tc>
          <w:tcPr>
            <w:tcW w:w="1640" w:type="dxa"/>
            <w:vMerge/>
            <w:vAlign w:val="center"/>
          </w:tcPr>
          <w:p w:rsidR="00D93F95" w:rsidRPr="00D93F95" w:rsidRDefault="00D93F95" w:rsidP="00D93F95">
            <w:pPr>
              <w:jc w:val="center"/>
              <w:rPr>
                <w:rFonts w:cs="Times New Roman"/>
                <w:b/>
                <w:sz w:val="22"/>
                <w:szCs w:val="22"/>
              </w:rPr>
            </w:pPr>
          </w:p>
        </w:tc>
        <w:tc>
          <w:tcPr>
            <w:tcW w:w="1539" w:type="dxa"/>
            <w:gridSpan w:val="4"/>
            <w:vAlign w:val="center"/>
          </w:tcPr>
          <w:p w:rsidR="00D93F95" w:rsidRPr="00D93F95" w:rsidRDefault="00D93F95" w:rsidP="00D93F95">
            <w:pPr>
              <w:jc w:val="center"/>
              <w:rPr>
                <w:rFonts w:cs="Times New Roman"/>
                <w:b/>
                <w:sz w:val="22"/>
                <w:szCs w:val="22"/>
              </w:rPr>
            </w:pPr>
            <w:r w:rsidRPr="00D93F95">
              <w:rPr>
                <w:rFonts w:cs="Times New Roman"/>
                <w:b/>
                <w:sz w:val="22"/>
                <w:szCs w:val="22"/>
              </w:rPr>
              <w:t>собственная</w:t>
            </w:r>
          </w:p>
        </w:tc>
        <w:tc>
          <w:tcPr>
            <w:tcW w:w="1539" w:type="dxa"/>
            <w:gridSpan w:val="2"/>
            <w:vAlign w:val="center"/>
          </w:tcPr>
          <w:p w:rsidR="00D93F95" w:rsidRPr="00D93F95" w:rsidRDefault="00D93F95" w:rsidP="00D93F95">
            <w:pPr>
              <w:jc w:val="center"/>
              <w:rPr>
                <w:rFonts w:cs="Times New Roman"/>
                <w:b/>
                <w:sz w:val="22"/>
                <w:szCs w:val="22"/>
              </w:rPr>
            </w:pPr>
            <w:r w:rsidRPr="00D93F95">
              <w:rPr>
                <w:rFonts w:cs="Times New Roman"/>
                <w:b/>
                <w:sz w:val="22"/>
                <w:szCs w:val="22"/>
              </w:rPr>
              <w:t>арендуемая</w:t>
            </w:r>
          </w:p>
        </w:tc>
        <w:tc>
          <w:tcPr>
            <w:tcW w:w="952" w:type="dxa"/>
            <w:vMerge/>
            <w:vAlign w:val="center"/>
          </w:tcPr>
          <w:p w:rsidR="00D93F95" w:rsidRPr="00D93F95" w:rsidRDefault="00D93F95" w:rsidP="00D93F95">
            <w:pPr>
              <w:jc w:val="center"/>
              <w:rPr>
                <w:rFonts w:cs="Times New Roman"/>
                <w:b/>
                <w:sz w:val="22"/>
                <w:szCs w:val="22"/>
              </w:rPr>
            </w:pPr>
          </w:p>
        </w:tc>
        <w:tc>
          <w:tcPr>
            <w:tcW w:w="1341" w:type="dxa"/>
            <w:vMerge/>
            <w:vAlign w:val="center"/>
          </w:tcPr>
          <w:p w:rsidR="00D93F95" w:rsidRPr="00D93F95" w:rsidRDefault="00D93F95" w:rsidP="00D93F95">
            <w:pPr>
              <w:jc w:val="center"/>
              <w:rPr>
                <w:rFonts w:cs="Times New Roman"/>
                <w:b/>
                <w:sz w:val="22"/>
                <w:szCs w:val="22"/>
              </w:rPr>
            </w:pPr>
          </w:p>
        </w:tc>
        <w:tc>
          <w:tcPr>
            <w:tcW w:w="1352" w:type="dxa"/>
            <w:vMerge/>
            <w:vAlign w:val="center"/>
          </w:tcPr>
          <w:p w:rsidR="00D93F95" w:rsidRPr="00D93F95" w:rsidRDefault="00D93F95" w:rsidP="00D93F95">
            <w:pPr>
              <w:jc w:val="center"/>
              <w:rPr>
                <w:rFonts w:cs="Times New Roman"/>
                <w:b/>
                <w:sz w:val="22"/>
                <w:szCs w:val="22"/>
              </w:rPr>
            </w:pPr>
          </w:p>
        </w:tc>
      </w:tr>
      <w:tr w:rsidR="00D93F95" w:rsidRPr="00D93F95" w:rsidTr="00D93F95">
        <w:trPr>
          <w:tblHeader/>
          <w:jc w:val="center"/>
        </w:trPr>
        <w:tc>
          <w:tcPr>
            <w:tcW w:w="450" w:type="dxa"/>
            <w:vMerge/>
            <w:vAlign w:val="center"/>
          </w:tcPr>
          <w:p w:rsidR="00D93F95" w:rsidRPr="00D93F95" w:rsidRDefault="00D93F95" w:rsidP="00D93F95">
            <w:pPr>
              <w:jc w:val="center"/>
              <w:rPr>
                <w:rFonts w:cs="Times New Roman"/>
                <w:b/>
                <w:sz w:val="22"/>
                <w:szCs w:val="22"/>
              </w:rPr>
            </w:pPr>
          </w:p>
        </w:tc>
        <w:tc>
          <w:tcPr>
            <w:tcW w:w="1359" w:type="dxa"/>
            <w:vMerge/>
            <w:vAlign w:val="center"/>
          </w:tcPr>
          <w:p w:rsidR="00D93F95" w:rsidRPr="00D93F95" w:rsidRDefault="00D93F95" w:rsidP="00D93F95">
            <w:pPr>
              <w:jc w:val="center"/>
              <w:rPr>
                <w:rFonts w:cs="Times New Roman"/>
                <w:b/>
                <w:sz w:val="22"/>
                <w:szCs w:val="22"/>
              </w:rPr>
            </w:pPr>
          </w:p>
        </w:tc>
        <w:tc>
          <w:tcPr>
            <w:tcW w:w="1640" w:type="dxa"/>
            <w:vMerge/>
            <w:vAlign w:val="center"/>
          </w:tcPr>
          <w:p w:rsidR="00D93F95" w:rsidRPr="00D93F95" w:rsidRDefault="00D93F95" w:rsidP="00D93F95">
            <w:pPr>
              <w:jc w:val="center"/>
              <w:rPr>
                <w:rFonts w:cs="Times New Roman"/>
                <w:b/>
                <w:sz w:val="22"/>
                <w:szCs w:val="22"/>
              </w:rPr>
            </w:pPr>
          </w:p>
        </w:tc>
        <w:tc>
          <w:tcPr>
            <w:tcW w:w="855" w:type="dxa"/>
            <w:gridSpan w:val="2"/>
            <w:vAlign w:val="center"/>
          </w:tcPr>
          <w:p w:rsidR="00D93F95" w:rsidRPr="00D93F95" w:rsidRDefault="00D93F95" w:rsidP="00D93F95">
            <w:pPr>
              <w:jc w:val="center"/>
              <w:rPr>
                <w:rFonts w:cs="Times New Roman"/>
                <w:b/>
                <w:sz w:val="22"/>
                <w:szCs w:val="22"/>
              </w:rPr>
            </w:pPr>
            <w:r w:rsidRPr="00D93F95">
              <w:rPr>
                <w:rFonts w:cs="Times New Roman"/>
                <w:b/>
                <w:sz w:val="22"/>
                <w:szCs w:val="22"/>
              </w:rPr>
              <w:t>общая</w:t>
            </w:r>
          </w:p>
        </w:tc>
        <w:tc>
          <w:tcPr>
            <w:tcW w:w="684" w:type="dxa"/>
            <w:gridSpan w:val="2"/>
            <w:vAlign w:val="center"/>
          </w:tcPr>
          <w:p w:rsidR="00D93F95" w:rsidRPr="00D93F95" w:rsidRDefault="00D93F95" w:rsidP="00D93F95">
            <w:pPr>
              <w:jc w:val="center"/>
              <w:rPr>
                <w:rFonts w:cs="Times New Roman"/>
                <w:b/>
                <w:sz w:val="22"/>
                <w:szCs w:val="22"/>
              </w:rPr>
            </w:pPr>
            <w:r w:rsidRPr="00D93F95">
              <w:rPr>
                <w:rFonts w:cs="Times New Roman"/>
                <w:b/>
                <w:sz w:val="22"/>
                <w:szCs w:val="22"/>
              </w:rPr>
              <w:t>торг</w:t>
            </w:r>
          </w:p>
        </w:tc>
        <w:tc>
          <w:tcPr>
            <w:tcW w:w="855"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общая</w:t>
            </w:r>
          </w:p>
        </w:tc>
        <w:tc>
          <w:tcPr>
            <w:tcW w:w="684"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торг</w:t>
            </w:r>
          </w:p>
        </w:tc>
        <w:tc>
          <w:tcPr>
            <w:tcW w:w="952" w:type="dxa"/>
            <w:vMerge/>
            <w:vAlign w:val="center"/>
          </w:tcPr>
          <w:p w:rsidR="00D93F95" w:rsidRPr="00D93F95" w:rsidRDefault="00D93F95" w:rsidP="00D93F95">
            <w:pPr>
              <w:jc w:val="center"/>
              <w:rPr>
                <w:rFonts w:cs="Times New Roman"/>
                <w:b/>
                <w:sz w:val="22"/>
                <w:szCs w:val="22"/>
              </w:rPr>
            </w:pPr>
          </w:p>
        </w:tc>
        <w:tc>
          <w:tcPr>
            <w:tcW w:w="1341" w:type="dxa"/>
            <w:vMerge/>
            <w:vAlign w:val="center"/>
          </w:tcPr>
          <w:p w:rsidR="00D93F95" w:rsidRPr="00D93F95" w:rsidRDefault="00D93F95" w:rsidP="00D93F95">
            <w:pPr>
              <w:jc w:val="center"/>
              <w:rPr>
                <w:rFonts w:cs="Times New Roman"/>
                <w:b/>
                <w:sz w:val="22"/>
                <w:szCs w:val="22"/>
              </w:rPr>
            </w:pPr>
          </w:p>
        </w:tc>
        <w:tc>
          <w:tcPr>
            <w:tcW w:w="1352" w:type="dxa"/>
            <w:vMerge/>
            <w:vAlign w:val="center"/>
          </w:tcPr>
          <w:p w:rsidR="00D93F95" w:rsidRPr="00D93F95" w:rsidRDefault="00D93F95" w:rsidP="00D93F95">
            <w:pPr>
              <w:jc w:val="center"/>
              <w:rPr>
                <w:rFonts w:cs="Times New Roman"/>
                <w:b/>
                <w:sz w:val="22"/>
                <w:szCs w:val="22"/>
              </w:rPr>
            </w:pPr>
          </w:p>
        </w:tc>
      </w:tr>
      <w:tr w:rsidR="00D93F95" w:rsidRPr="00D93F95" w:rsidTr="00D93F95">
        <w:trPr>
          <w:tblHeader/>
          <w:jc w:val="center"/>
        </w:trPr>
        <w:tc>
          <w:tcPr>
            <w:tcW w:w="450"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1</w:t>
            </w:r>
          </w:p>
        </w:tc>
        <w:tc>
          <w:tcPr>
            <w:tcW w:w="1359"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2</w:t>
            </w:r>
          </w:p>
        </w:tc>
        <w:tc>
          <w:tcPr>
            <w:tcW w:w="1640"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3</w:t>
            </w:r>
          </w:p>
        </w:tc>
        <w:tc>
          <w:tcPr>
            <w:tcW w:w="855" w:type="dxa"/>
            <w:gridSpan w:val="2"/>
            <w:vAlign w:val="center"/>
          </w:tcPr>
          <w:p w:rsidR="00D93F95" w:rsidRPr="00D93F95" w:rsidRDefault="00D93F95" w:rsidP="00D93F95">
            <w:pPr>
              <w:jc w:val="center"/>
              <w:rPr>
                <w:rFonts w:cs="Times New Roman"/>
                <w:b/>
                <w:sz w:val="22"/>
                <w:szCs w:val="22"/>
              </w:rPr>
            </w:pPr>
            <w:r w:rsidRPr="00D93F95">
              <w:rPr>
                <w:rFonts w:cs="Times New Roman"/>
                <w:b/>
                <w:sz w:val="22"/>
                <w:szCs w:val="22"/>
              </w:rPr>
              <w:t>4</w:t>
            </w:r>
          </w:p>
        </w:tc>
        <w:tc>
          <w:tcPr>
            <w:tcW w:w="684" w:type="dxa"/>
            <w:gridSpan w:val="2"/>
            <w:vAlign w:val="center"/>
          </w:tcPr>
          <w:p w:rsidR="00D93F95" w:rsidRPr="00D93F95" w:rsidRDefault="00D93F95" w:rsidP="00D93F95">
            <w:pPr>
              <w:jc w:val="center"/>
              <w:rPr>
                <w:rFonts w:cs="Times New Roman"/>
                <w:b/>
                <w:sz w:val="22"/>
                <w:szCs w:val="22"/>
              </w:rPr>
            </w:pPr>
            <w:r w:rsidRPr="00D93F95">
              <w:rPr>
                <w:rFonts w:cs="Times New Roman"/>
                <w:b/>
                <w:sz w:val="22"/>
                <w:szCs w:val="22"/>
              </w:rPr>
              <w:t>5</w:t>
            </w:r>
          </w:p>
        </w:tc>
        <w:tc>
          <w:tcPr>
            <w:tcW w:w="855"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6</w:t>
            </w:r>
          </w:p>
        </w:tc>
        <w:tc>
          <w:tcPr>
            <w:tcW w:w="684"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7</w:t>
            </w:r>
          </w:p>
        </w:tc>
        <w:tc>
          <w:tcPr>
            <w:tcW w:w="952"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8</w:t>
            </w:r>
          </w:p>
        </w:tc>
        <w:tc>
          <w:tcPr>
            <w:tcW w:w="1341"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9</w:t>
            </w:r>
          </w:p>
        </w:tc>
        <w:tc>
          <w:tcPr>
            <w:tcW w:w="1352" w:type="dxa"/>
            <w:vAlign w:val="center"/>
          </w:tcPr>
          <w:p w:rsidR="00D93F95" w:rsidRPr="00D93F95" w:rsidRDefault="00D93F95" w:rsidP="00D93F95">
            <w:pPr>
              <w:jc w:val="center"/>
              <w:rPr>
                <w:rFonts w:cs="Times New Roman"/>
                <w:b/>
                <w:sz w:val="22"/>
                <w:szCs w:val="22"/>
              </w:rPr>
            </w:pPr>
            <w:r w:rsidRPr="00D93F95">
              <w:rPr>
                <w:rFonts w:cs="Times New Roman"/>
                <w:b/>
                <w:sz w:val="22"/>
                <w:szCs w:val="22"/>
              </w:rPr>
              <w:t>10</w:t>
            </w:r>
          </w:p>
        </w:tc>
      </w:tr>
      <w:tr w:rsidR="0009522C" w:rsidRPr="00D93F95" w:rsidTr="0009522C">
        <w:trPr>
          <w:jc w:val="center"/>
        </w:trPr>
        <w:tc>
          <w:tcPr>
            <w:tcW w:w="450" w:type="dxa"/>
          </w:tcPr>
          <w:p w:rsidR="0009522C" w:rsidRPr="00D93F95" w:rsidRDefault="0009522C" w:rsidP="00D93F95">
            <w:pPr>
              <w:jc w:val="both"/>
              <w:rPr>
                <w:rFonts w:cs="Times New Roman"/>
                <w:sz w:val="22"/>
                <w:szCs w:val="22"/>
              </w:rPr>
            </w:pPr>
          </w:p>
        </w:tc>
        <w:tc>
          <w:tcPr>
            <w:tcW w:w="9722" w:type="dxa"/>
            <w:gridSpan w:val="11"/>
            <w:vAlign w:val="center"/>
          </w:tcPr>
          <w:p w:rsidR="0009522C" w:rsidRPr="00D93F95" w:rsidRDefault="0009522C" w:rsidP="0009522C">
            <w:pPr>
              <w:jc w:val="center"/>
              <w:rPr>
                <w:rFonts w:cs="Times New Roman"/>
                <w:sz w:val="22"/>
                <w:szCs w:val="22"/>
              </w:rPr>
            </w:pPr>
            <w:r w:rsidRPr="00D93F95">
              <w:rPr>
                <w:rFonts w:cs="Times New Roman"/>
                <w:i/>
                <w:iCs/>
                <w:sz w:val="22"/>
                <w:szCs w:val="22"/>
              </w:rPr>
              <w:t>Розничная торговля</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1</w:t>
            </w:r>
          </w:p>
        </w:tc>
        <w:tc>
          <w:tcPr>
            <w:tcW w:w="1359" w:type="dxa"/>
          </w:tcPr>
          <w:p w:rsidR="00D93F95" w:rsidRPr="00D93F95" w:rsidRDefault="00D93F95" w:rsidP="00D93F95">
            <w:pPr>
              <w:rPr>
                <w:rFonts w:cs="Times New Roman"/>
                <w:i/>
                <w:iCs/>
                <w:sz w:val="22"/>
                <w:szCs w:val="22"/>
              </w:rPr>
            </w:pPr>
            <w:r w:rsidRPr="00D93F95">
              <w:rPr>
                <w:rFonts w:cs="Times New Roman"/>
                <w:iCs/>
                <w:sz w:val="22"/>
                <w:szCs w:val="22"/>
              </w:rPr>
              <w:t>Магазин «ТПС» смешанный</w:t>
            </w:r>
            <w:r w:rsidRPr="00D93F95">
              <w:rPr>
                <w:rFonts w:cs="Times New Roman"/>
                <w:iCs/>
                <w:sz w:val="22"/>
                <w:szCs w:val="22"/>
              </w:rPr>
              <w:br/>
            </w:r>
            <w:r w:rsidRPr="00D93F95">
              <w:rPr>
                <w:rFonts w:cs="Times New Roman"/>
                <w:iCs/>
                <w:sz w:val="22"/>
                <w:szCs w:val="22"/>
                <w:lang w:val="en-US"/>
              </w:rPr>
              <w:t>N</w:t>
            </w:r>
            <w:r w:rsidRPr="00D93F95">
              <w:rPr>
                <w:rFonts w:cs="Times New Roman"/>
                <w:iCs/>
                <w:sz w:val="22"/>
                <w:szCs w:val="22"/>
              </w:rPr>
              <w:t xml:space="preserve"> 21</w:t>
            </w:r>
          </w:p>
        </w:tc>
        <w:tc>
          <w:tcPr>
            <w:tcW w:w="1640" w:type="dxa"/>
          </w:tcPr>
          <w:p w:rsidR="00D93F95" w:rsidRPr="00D93F95" w:rsidRDefault="00D93F95" w:rsidP="00D93F95">
            <w:pPr>
              <w:rPr>
                <w:rFonts w:cs="Times New Roman"/>
                <w:sz w:val="22"/>
                <w:szCs w:val="22"/>
              </w:rPr>
            </w:pPr>
            <w:r w:rsidRPr="00D93F95">
              <w:rPr>
                <w:rFonts w:cs="Times New Roman"/>
                <w:sz w:val="22"/>
                <w:szCs w:val="22"/>
              </w:rPr>
              <w:t>Хлебобулочные</w:t>
            </w:r>
          </w:p>
          <w:p w:rsidR="00D93F95" w:rsidRPr="00D93F95" w:rsidRDefault="00D93F95" w:rsidP="00D93F95">
            <w:pPr>
              <w:rPr>
                <w:rFonts w:cs="Times New Roman"/>
                <w:sz w:val="22"/>
                <w:szCs w:val="22"/>
              </w:rPr>
            </w:pPr>
            <w:r w:rsidRPr="00D93F95">
              <w:rPr>
                <w:rFonts w:cs="Times New Roman"/>
                <w:sz w:val="22"/>
                <w:szCs w:val="22"/>
              </w:rPr>
              <w:t>Бакалейные</w:t>
            </w:r>
          </w:p>
          <w:p w:rsidR="00D93F95" w:rsidRPr="00D93F95" w:rsidRDefault="00D93F95" w:rsidP="00D93F95">
            <w:pPr>
              <w:rPr>
                <w:rFonts w:cs="Times New Roman"/>
                <w:sz w:val="22"/>
                <w:szCs w:val="22"/>
              </w:rPr>
            </w:pPr>
            <w:r w:rsidRPr="00D93F95">
              <w:rPr>
                <w:rFonts w:cs="Times New Roman"/>
                <w:sz w:val="22"/>
                <w:szCs w:val="22"/>
              </w:rPr>
              <w:t>Алкогольные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Табачные</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244,4</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101,0</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п.Колокша</w:t>
            </w:r>
          </w:p>
        </w:tc>
        <w:tc>
          <w:tcPr>
            <w:tcW w:w="1352" w:type="dxa"/>
          </w:tcPr>
          <w:p w:rsidR="00D93F95" w:rsidRPr="00D93F95" w:rsidRDefault="00D93F95" w:rsidP="00D93F95">
            <w:pPr>
              <w:rPr>
                <w:rFonts w:cs="Times New Roman"/>
                <w:sz w:val="22"/>
                <w:szCs w:val="22"/>
              </w:rPr>
            </w:pPr>
            <w:r w:rsidRPr="00D93F95">
              <w:rPr>
                <w:rFonts w:cs="Times New Roman"/>
                <w:sz w:val="22"/>
                <w:szCs w:val="22"/>
              </w:rPr>
              <w:t>Филиал Владкоопсоюза «Собинскоерайпо» г.Лакинск</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2</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«ТПС»</w:t>
            </w:r>
            <w:r w:rsidRPr="00D93F95">
              <w:rPr>
                <w:rFonts w:cs="Times New Roman"/>
                <w:iCs/>
                <w:sz w:val="22"/>
                <w:szCs w:val="22"/>
              </w:rPr>
              <w:br/>
            </w:r>
            <w:r w:rsidRPr="00D93F95">
              <w:rPr>
                <w:rFonts w:cs="Times New Roman"/>
                <w:iCs/>
                <w:sz w:val="22"/>
                <w:szCs w:val="22"/>
                <w:lang w:val="en-US"/>
              </w:rPr>
              <w:t>N</w:t>
            </w:r>
            <w:r w:rsidRPr="00D93F95">
              <w:rPr>
                <w:rFonts w:cs="Times New Roman"/>
                <w:iCs/>
                <w:sz w:val="22"/>
                <w:szCs w:val="22"/>
              </w:rPr>
              <w:t xml:space="preserve"> 22</w:t>
            </w:r>
          </w:p>
        </w:tc>
        <w:tc>
          <w:tcPr>
            <w:tcW w:w="1640" w:type="dxa"/>
          </w:tcPr>
          <w:p w:rsidR="00D93F95" w:rsidRPr="00D93F95" w:rsidRDefault="00D93F95" w:rsidP="00D93F95">
            <w:pPr>
              <w:rPr>
                <w:rFonts w:cs="Times New Roman"/>
                <w:sz w:val="22"/>
                <w:szCs w:val="22"/>
              </w:rPr>
            </w:pPr>
            <w:r w:rsidRPr="00D93F95">
              <w:rPr>
                <w:rFonts w:cs="Times New Roman"/>
                <w:sz w:val="22"/>
                <w:szCs w:val="22"/>
              </w:rPr>
              <w:t>Хлебобулочные Бакалейные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Алкогольные</w:t>
            </w:r>
          </w:p>
          <w:p w:rsidR="00D93F95" w:rsidRPr="00D93F95" w:rsidRDefault="00D93F95" w:rsidP="00D93F95">
            <w:pPr>
              <w:rPr>
                <w:rFonts w:cs="Times New Roman"/>
                <w:sz w:val="22"/>
                <w:szCs w:val="22"/>
              </w:rPr>
            </w:pPr>
            <w:r w:rsidRPr="00D93F95">
              <w:rPr>
                <w:rFonts w:cs="Times New Roman"/>
                <w:sz w:val="22"/>
                <w:szCs w:val="22"/>
              </w:rPr>
              <w:t>Гастрономия</w:t>
            </w:r>
          </w:p>
          <w:p w:rsidR="00D93F95" w:rsidRPr="00D93F95" w:rsidRDefault="00D93F95" w:rsidP="00D93F95">
            <w:pPr>
              <w:rPr>
                <w:rFonts w:cs="Times New Roman"/>
                <w:sz w:val="22"/>
                <w:szCs w:val="22"/>
              </w:rPr>
            </w:pPr>
            <w:r w:rsidRPr="00D93F95">
              <w:rPr>
                <w:rFonts w:cs="Times New Roman"/>
                <w:sz w:val="22"/>
                <w:szCs w:val="22"/>
              </w:rPr>
              <w:t>Промтовары</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126,9</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51,7</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1</w:t>
            </w:r>
          </w:p>
        </w:tc>
        <w:tc>
          <w:tcPr>
            <w:tcW w:w="1341" w:type="dxa"/>
          </w:tcPr>
          <w:p w:rsidR="00D93F95" w:rsidRPr="00D93F95" w:rsidRDefault="00D93F95" w:rsidP="00D93F95">
            <w:pPr>
              <w:rPr>
                <w:rFonts w:cs="Times New Roman"/>
                <w:sz w:val="22"/>
                <w:szCs w:val="22"/>
              </w:rPr>
            </w:pPr>
            <w:r w:rsidRPr="00D93F95">
              <w:rPr>
                <w:rFonts w:cs="Times New Roman"/>
                <w:sz w:val="22"/>
                <w:szCs w:val="22"/>
              </w:rPr>
              <w:t>д.Одерихино</w:t>
            </w:r>
          </w:p>
        </w:tc>
        <w:tc>
          <w:tcPr>
            <w:tcW w:w="1352" w:type="dxa"/>
          </w:tcPr>
          <w:p w:rsidR="00D93F95" w:rsidRPr="00D93F95" w:rsidRDefault="00D93F95" w:rsidP="00D93F95">
            <w:pPr>
              <w:rPr>
                <w:rFonts w:cs="Times New Roman"/>
                <w:sz w:val="22"/>
                <w:szCs w:val="22"/>
              </w:rPr>
            </w:pPr>
            <w:r w:rsidRPr="00D93F95">
              <w:rPr>
                <w:rFonts w:cs="Times New Roman"/>
                <w:sz w:val="22"/>
                <w:szCs w:val="22"/>
              </w:rPr>
              <w:t>Филиал Владкоопсоюза «Собинскоерайпо» г.Лакинск</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-3</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смешанный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Хлебобулочные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Бакалейные</w:t>
            </w:r>
          </w:p>
          <w:p w:rsidR="00D93F95" w:rsidRPr="00D93F95" w:rsidRDefault="00D93F95" w:rsidP="00D93F95">
            <w:pPr>
              <w:rPr>
                <w:rFonts w:cs="Times New Roman"/>
                <w:sz w:val="22"/>
                <w:szCs w:val="22"/>
              </w:rPr>
            </w:pPr>
            <w:r w:rsidRPr="00D93F95">
              <w:rPr>
                <w:rFonts w:cs="Times New Roman"/>
                <w:sz w:val="22"/>
                <w:szCs w:val="22"/>
              </w:rPr>
              <w:t>Рыбные</w:t>
            </w:r>
          </w:p>
          <w:p w:rsidR="00D93F95" w:rsidRPr="00D93F95" w:rsidRDefault="00D93F95" w:rsidP="00D93F95">
            <w:pPr>
              <w:rPr>
                <w:rFonts w:cs="Times New Roman"/>
                <w:sz w:val="22"/>
                <w:szCs w:val="22"/>
              </w:rPr>
            </w:pPr>
            <w:r w:rsidRPr="00D93F95">
              <w:rPr>
                <w:rFonts w:cs="Times New Roman"/>
                <w:sz w:val="22"/>
                <w:szCs w:val="22"/>
              </w:rPr>
              <w:t>Мясопродукты</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66,7</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25,8</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санаторий “Строитель”</w:t>
            </w:r>
          </w:p>
        </w:tc>
        <w:tc>
          <w:tcPr>
            <w:tcW w:w="1352" w:type="dxa"/>
          </w:tcPr>
          <w:p w:rsidR="00D93F95" w:rsidRPr="00D93F95" w:rsidRDefault="00D93F95" w:rsidP="00D93F95">
            <w:pPr>
              <w:rPr>
                <w:rFonts w:cs="Times New Roman"/>
                <w:sz w:val="22"/>
                <w:szCs w:val="22"/>
              </w:rPr>
            </w:pPr>
            <w:r w:rsidRPr="00D93F95">
              <w:rPr>
                <w:rFonts w:cs="Times New Roman"/>
                <w:sz w:val="22"/>
                <w:szCs w:val="22"/>
              </w:rPr>
              <w:t>ЛПУ «Санаторий «Строитель»</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4</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«Фаворит» продовольствен-ный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Хлебобулочные Бакалейные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Алкогольные</w:t>
            </w:r>
          </w:p>
          <w:p w:rsidR="00D93F95" w:rsidRPr="00D93F95" w:rsidRDefault="00D93F95" w:rsidP="00D93F95">
            <w:pPr>
              <w:rPr>
                <w:rFonts w:cs="Times New Roman"/>
                <w:sz w:val="22"/>
                <w:szCs w:val="22"/>
              </w:rPr>
            </w:pPr>
            <w:r w:rsidRPr="00D93F95">
              <w:rPr>
                <w:rFonts w:cs="Times New Roman"/>
                <w:sz w:val="22"/>
                <w:szCs w:val="22"/>
              </w:rPr>
              <w:t>Табачные</w:t>
            </w:r>
          </w:p>
          <w:p w:rsidR="00D93F95" w:rsidRPr="00D93F95" w:rsidRDefault="00D93F95" w:rsidP="00D93F95">
            <w:pPr>
              <w:rPr>
                <w:rFonts w:cs="Times New Roman"/>
                <w:sz w:val="22"/>
                <w:szCs w:val="22"/>
              </w:rPr>
            </w:pPr>
            <w:r w:rsidRPr="00D93F95">
              <w:rPr>
                <w:rFonts w:cs="Times New Roman"/>
                <w:sz w:val="22"/>
                <w:szCs w:val="22"/>
              </w:rPr>
              <w:t>Гастрономия</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55,4</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31,1</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п.Колокша</w:t>
            </w:r>
          </w:p>
        </w:tc>
        <w:tc>
          <w:tcPr>
            <w:tcW w:w="1352" w:type="dxa"/>
          </w:tcPr>
          <w:p w:rsidR="00D93F95" w:rsidRPr="00D93F95" w:rsidRDefault="00D93F95" w:rsidP="00D93F95">
            <w:pPr>
              <w:rPr>
                <w:rFonts w:cs="Times New Roman"/>
                <w:sz w:val="22"/>
                <w:szCs w:val="22"/>
              </w:rPr>
            </w:pPr>
            <w:r w:rsidRPr="00D93F95">
              <w:rPr>
                <w:rFonts w:cs="Times New Roman"/>
                <w:sz w:val="22"/>
                <w:szCs w:val="22"/>
              </w:rPr>
              <w:t>ИП Артемов</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5</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«Продукты» продовольствен-ный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Пиво</w:t>
            </w:r>
          </w:p>
          <w:p w:rsidR="00D93F95" w:rsidRPr="00D93F95" w:rsidRDefault="00D93F95" w:rsidP="00D93F95">
            <w:pPr>
              <w:rPr>
                <w:rFonts w:cs="Times New Roman"/>
                <w:sz w:val="22"/>
                <w:szCs w:val="22"/>
              </w:rPr>
            </w:pPr>
            <w:r w:rsidRPr="00D93F95">
              <w:rPr>
                <w:rFonts w:cs="Times New Roman"/>
                <w:sz w:val="22"/>
                <w:szCs w:val="22"/>
              </w:rPr>
              <w:t>Табачные</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73,5</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34,5</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4</w:t>
            </w:r>
          </w:p>
        </w:tc>
        <w:tc>
          <w:tcPr>
            <w:tcW w:w="1341" w:type="dxa"/>
          </w:tcPr>
          <w:p w:rsidR="00D93F95" w:rsidRPr="00D93F95" w:rsidRDefault="00D93F95" w:rsidP="00D93F95">
            <w:pPr>
              <w:rPr>
                <w:rFonts w:cs="Times New Roman"/>
                <w:sz w:val="22"/>
                <w:szCs w:val="22"/>
              </w:rPr>
            </w:pPr>
            <w:r w:rsidRPr="00D93F95">
              <w:rPr>
                <w:rFonts w:cs="Times New Roman"/>
                <w:sz w:val="22"/>
                <w:szCs w:val="22"/>
              </w:rPr>
              <w:t>п.Колокша</w:t>
            </w:r>
          </w:p>
        </w:tc>
        <w:tc>
          <w:tcPr>
            <w:tcW w:w="1352" w:type="dxa"/>
          </w:tcPr>
          <w:p w:rsidR="00D93F95" w:rsidRPr="00D93F95" w:rsidRDefault="00D93F95" w:rsidP="00D93F95">
            <w:pPr>
              <w:rPr>
                <w:rFonts w:cs="Times New Roman"/>
                <w:sz w:val="22"/>
                <w:szCs w:val="22"/>
              </w:rPr>
            </w:pPr>
            <w:r w:rsidRPr="00D93F95">
              <w:rPr>
                <w:rFonts w:cs="Times New Roman"/>
                <w:sz w:val="22"/>
                <w:szCs w:val="22"/>
              </w:rPr>
              <w:t>ИП Борисова</w:t>
            </w: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В том числе</w:t>
            </w:r>
          </w:p>
        </w:tc>
        <w:tc>
          <w:tcPr>
            <w:tcW w:w="1640" w:type="dxa"/>
          </w:tcPr>
          <w:p w:rsidR="00D93F95" w:rsidRPr="00D93F95" w:rsidRDefault="00D93F95" w:rsidP="00D93F95">
            <w:pPr>
              <w:rPr>
                <w:rFonts w:cs="Times New Roman"/>
                <w:sz w:val="22"/>
                <w:szCs w:val="22"/>
              </w:rPr>
            </w:pP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p>
        </w:tc>
        <w:tc>
          <w:tcPr>
            <w:tcW w:w="1341" w:type="dxa"/>
          </w:tcPr>
          <w:p w:rsidR="00D93F95" w:rsidRPr="00D93F95" w:rsidRDefault="00D93F95" w:rsidP="00D93F95">
            <w:pPr>
              <w:rPr>
                <w:rFonts w:cs="Times New Roman"/>
                <w:sz w:val="22"/>
                <w:szCs w:val="22"/>
              </w:rPr>
            </w:pPr>
          </w:p>
        </w:tc>
        <w:tc>
          <w:tcPr>
            <w:tcW w:w="1352" w:type="dxa"/>
          </w:tcPr>
          <w:p w:rsidR="00D93F95" w:rsidRPr="00D93F95" w:rsidRDefault="00D93F95" w:rsidP="00D93F95">
            <w:pPr>
              <w:rPr>
                <w:rFonts w:cs="Times New Roman"/>
                <w:sz w:val="22"/>
                <w:szCs w:val="22"/>
              </w:rPr>
            </w:pP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Вино-водочный отдел</w:t>
            </w:r>
          </w:p>
        </w:tc>
        <w:tc>
          <w:tcPr>
            <w:tcW w:w="1640" w:type="dxa"/>
          </w:tcPr>
          <w:p w:rsidR="00D93F95" w:rsidRPr="00D93F95" w:rsidRDefault="00D93F95" w:rsidP="00D93F95">
            <w:pPr>
              <w:rPr>
                <w:rFonts w:cs="Times New Roman"/>
                <w:sz w:val="22"/>
                <w:szCs w:val="22"/>
              </w:rPr>
            </w:pPr>
            <w:r w:rsidRPr="00D93F95">
              <w:rPr>
                <w:rFonts w:cs="Times New Roman"/>
                <w:sz w:val="22"/>
                <w:szCs w:val="22"/>
              </w:rPr>
              <w:t>Алкогольные напитки</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15,0</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4,4</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п.Колокша</w:t>
            </w:r>
          </w:p>
        </w:tc>
        <w:tc>
          <w:tcPr>
            <w:tcW w:w="1352" w:type="dxa"/>
          </w:tcPr>
          <w:p w:rsidR="00D93F95" w:rsidRPr="00D93F95" w:rsidRDefault="00D93F95" w:rsidP="00D93F95">
            <w:pPr>
              <w:rPr>
                <w:rFonts w:cs="Times New Roman"/>
                <w:sz w:val="22"/>
                <w:szCs w:val="22"/>
              </w:rPr>
            </w:pPr>
            <w:r w:rsidRPr="00D93F95">
              <w:rPr>
                <w:rFonts w:cs="Times New Roman"/>
                <w:sz w:val="22"/>
                <w:szCs w:val="22"/>
              </w:rPr>
              <w:t>ООО «Татьяна»</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6</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смешанный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Табачные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 xml:space="preserve">Напитки </w:t>
            </w: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20,2</w:t>
            </w:r>
          </w:p>
        </w:tc>
        <w:tc>
          <w:tcPr>
            <w:tcW w:w="684" w:type="dxa"/>
          </w:tcPr>
          <w:p w:rsidR="00D93F95" w:rsidRPr="00D93F95" w:rsidRDefault="00D93F95" w:rsidP="00D93F95">
            <w:pPr>
              <w:rPr>
                <w:rFonts w:cs="Times New Roman"/>
                <w:sz w:val="22"/>
                <w:szCs w:val="22"/>
              </w:rPr>
            </w:pPr>
            <w:r w:rsidRPr="00D93F95">
              <w:rPr>
                <w:rFonts w:cs="Times New Roman"/>
                <w:sz w:val="22"/>
                <w:szCs w:val="22"/>
              </w:rPr>
              <w:t>12,2</w:t>
            </w: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3</w:t>
            </w:r>
          </w:p>
        </w:tc>
        <w:tc>
          <w:tcPr>
            <w:tcW w:w="1341" w:type="dxa"/>
          </w:tcPr>
          <w:p w:rsidR="00D93F95" w:rsidRPr="00D93F95" w:rsidRDefault="00D93F95" w:rsidP="00D93F95">
            <w:pPr>
              <w:rPr>
                <w:rFonts w:cs="Times New Roman"/>
                <w:sz w:val="22"/>
                <w:szCs w:val="22"/>
              </w:rPr>
            </w:pPr>
            <w:r w:rsidRPr="00D93F95">
              <w:rPr>
                <w:rFonts w:cs="Times New Roman"/>
                <w:sz w:val="22"/>
                <w:szCs w:val="22"/>
              </w:rPr>
              <w:t>168 км а/д «Волга-1»</w:t>
            </w:r>
          </w:p>
          <w:p w:rsidR="00D93F95" w:rsidRPr="00D93F95" w:rsidRDefault="00D93F95" w:rsidP="00D93F95">
            <w:pPr>
              <w:rPr>
                <w:rFonts w:cs="Times New Roman"/>
                <w:sz w:val="22"/>
                <w:szCs w:val="22"/>
              </w:rPr>
            </w:pPr>
            <w:r w:rsidRPr="00D93F95">
              <w:rPr>
                <w:rFonts w:cs="Times New Roman"/>
                <w:sz w:val="22"/>
                <w:szCs w:val="22"/>
              </w:rPr>
              <w:t>АЗС</w:t>
            </w:r>
          </w:p>
        </w:tc>
        <w:tc>
          <w:tcPr>
            <w:tcW w:w="1352" w:type="dxa"/>
          </w:tcPr>
          <w:p w:rsidR="00D93F95" w:rsidRPr="00D93F95" w:rsidRDefault="00D93F95" w:rsidP="00D93F95">
            <w:pPr>
              <w:rPr>
                <w:rFonts w:cs="Times New Roman"/>
                <w:sz w:val="22"/>
                <w:szCs w:val="22"/>
              </w:rPr>
            </w:pPr>
            <w:r w:rsidRPr="00D93F95">
              <w:rPr>
                <w:rFonts w:cs="Times New Roman"/>
                <w:sz w:val="22"/>
                <w:szCs w:val="22"/>
              </w:rPr>
              <w:t>ИП Романов</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7</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смешанный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Табачные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 xml:space="preserve">Напитки </w:t>
            </w: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30,2</w:t>
            </w:r>
          </w:p>
        </w:tc>
        <w:tc>
          <w:tcPr>
            <w:tcW w:w="684" w:type="dxa"/>
          </w:tcPr>
          <w:p w:rsidR="00D93F95" w:rsidRPr="00D93F95" w:rsidRDefault="00D93F95" w:rsidP="00D93F95">
            <w:pPr>
              <w:rPr>
                <w:rFonts w:cs="Times New Roman"/>
                <w:sz w:val="22"/>
                <w:szCs w:val="22"/>
              </w:rPr>
            </w:pPr>
            <w:r w:rsidRPr="00D93F95">
              <w:rPr>
                <w:rFonts w:cs="Times New Roman"/>
                <w:sz w:val="22"/>
                <w:szCs w:val="22"/>
              </w:rPr>
              <w:t>17,3</w:t>
            </w: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3</w:t>
            </w:r>
          </w:p>
        </w:tc>
        <w:tc>
          <w:tcPr>
            <w:tcW w:w="1341" w:type="dxa"/>
          </w:tcPr>
          <w:p w:rsidR="00D93F95" w:rsidRPr="00D93F95" w:rsidRDefault="00D93F95" w:rsidP="00D93F95">
            <w:pPr>
              <w:rPr>
                <w:rFonts w:cs="Times New Roman"/>
                <w:sz w:val="22"/>
                <w:szCs w:val="22"/>
              </w:rPr>
            </w:pPr>
            <w:r w:rsidRPr="00D93F95">
              <w:rPr>
                <w:rFonts w:cs="Times New Roman"/>
                <w:sz w:val="22"/>
                <w:szCs w:val="22"/>
              </w:rPr>
              <w:t>168 км а/д «Волга-1»</w:t>
            </w:r>
          </w:p>
          <w:p w:rsidR="00D93F95" w:rsidRPr="00D93F95" w:rsidRDefault="00D93F95" w:rsidP="00D93F95">
            <w:pPr>
              <w:rPr>
                <w:rFonts w:cs="Times New Roman"/>
                <w:sz w:val="22"/>
                <w:szCs w:val="22"/>
              </w:rPr>
            </w:pPr>
            <w:r w:rsidRPr="00D93F95">
              <w:rPr>
                <w:rFonts w:cs="Times New Roman"/>
                <w:sz w:val="22"/>
                <w:szCs w:val="22"/>
              </w:rPr>
              <w:t>АЗС</w:t>
            </w:r>
          </w:p>
        </w:tc>
        <w:tc>
          <w:tcPr>
            <w:tcW w:w="1352" w:type="dxa"/>
          </w:tcPr>
          <w:p w:rsidR="00D93F95" w:rsidRPr="00D93F95" w:rsidRDefault="00D93F95" w:rsidP="00D93F95">
            <w:pPr>
              <w:rPr>
                <w:rFonts w:cs="Times New Roman"/>
                <w:sz w:val="22"/>
                <w:szCs w:val="22"/>
              </w:rPr>
            </w:pPr>
            <w:r w:rsidRPr="00D93F95">
              <w:rPr>
                <w:rFonts w:cs="Times New Roman"/>
                <w:sz w:val="22"/>
                <w:szCs w:val="22"/>
              </w:rPr>
              <w:t>ИП Романов</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8</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смешанный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Кондитерские изделия</w:t>
            </w:r>
          </w:p>
          <w:p w:rsidR="00D93F95" w:rsidRPr="00D93F95" w:rsidRDefault="00D93F95" w:rsidP="00D93F95">
            <w:pPr>
              <w:rPr>
                <w:rFonts w:cs="Times New Roman"/>
                <w:sz w:val="22"/>
                <w:szCs w:val="22"/>
              </w:rPr>
            </w:pPr>
            <w:r w:rsidRPr="00D93F95">
              <w:rPr>
                <w:rFonts w:cs="Times New Roman"/>
                <w:sz w:val="22"/>
                <w:szCs w:val="22"/>
              </w:rPr>
              <w:t>Напитки</w:t>
            </w:r>
          </w:p>
          <w:p w:rsidR="00D93F95" w:rsidRPr="00D93F95" w:rsidRDefault="00D93F95" w:rsidP="00D93F95">
            <w:pPr>
              <w:rPr>
                <w:rFonts w:cs="Times New Roman"/>
                <w:sz w:val="22"/>
                <w:szCs w:val="22"/>
              </w:rPr>
            </w:pPr>
            <w:r w:rsidRPr="00D93F95">
              <w:rPr>
                <w:rFonts w:cs="Times New Roman"/>
                <w:sz w:val="22"/>
                <w:szCs w:val="22"/>
              </w:rPr>
              <w:t>Пиво</w:t>
            </w:r>
          </w:p>
          <w:p w:rsidR="00D93F95" w:rsidRPr="00D93F95" w:rsidRDefault="00D93F95" w:rsidP="00D93F95">
            <w:pPr>
              <w:rPr>
                <w:rFonts w:cs="Times New Roman"/>
                <w:sz w:val="22"/>
                <w:szCs w:val="22"/>
              </w:rPr>
            </w:pPr>
            <w:r w:rsidRPr="00D93F95">
              <w:rPr>
                <w:rFonts w:cs="Times New Roman"/>
                <w:sz w:val="22"/>
                <w:szCs w:val="22"/>
              </w:rPr>
              <w:t>Табачные</w:t>
            </w:r>
          </w:p>
          <w:p w:rsidR="00D93F95" w:rsidRPr="00D93F95" w:rsidRDefault="00D93F95" w:rsidP="00D93F95">
            <w:pPr>
              <w:rPr>
                <w:rFonts w:cs="Times New Roman"/>
                <w:sz w:val="22"/>
                <w:szCs w:val="22"/>
              </w:rPr>
            </w:pPr>
            <w:r w:rsidRPr="00D93F95">
              <w:rPr>
                <w:rFonts w:cs="Times New Roman"/>
                <w:sz w:val="22"/>
                <w:szCs w:val="22"/>
              </w:rPr>
              <w:t>Бытовая химия</w:t>
            </w:r>
          </w:p>
          <w:p w:rsidR="00D93F95" w:rsidRPr="00D93F95" w:rsidRDefault="00D93F95" w:rsidP="00D93F95">
            <w:pPr>
              <w:rPr>
                <w:rFonts w:cs="Times New Roman"/>
                <w:sz w:val="22"/>
                <w:szCs w:val="22"/>
              </w:rPr>
            </w:pPr>
            <w:r w:rsidRPr="00D93F95">
              <w:rPr>
                <w:rFonts w:cs="Times New Roman"/>
                <w:sz w:val="22"/>
                <w:szCs w:val="22"/>
              </w:rPr>
              <w:t>Парфюмерно-косметические</w:t>
            </w: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39,8</w:t>
            </w:r>
          </w:p>
        </w:tc>
        <w:tc>
          <w:tcPr>
            <w:tcW w:w="684" w:type="dxa"/>
          </w:tcPr>
          <w:p w:rsidR="00D93F95" w:rsidRPr="00D93F95" w:rsidRDefault="00D93F95" w:rsidP="00D93F95">
            <w:pPr>
              <w:rPr>
                <w:rFonts w:cs="Times New Roman"/>
                <w:sz w:val="22"/>
                <w:szCs w:val="22"/>
              </w:rPr>
            </w:pPr>
            <w:r w:rsidRPr="00D93F95">
              <w:rPr>
                <w:rFonts w:cs="Times New Roman"/>
                <w:sz w:val="22"/>
                <w:szCs w:val="22"/>
              </w:rPr>
              <w:t>39,8</w:t>
            </w: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8</w:t>
            </w:r>
          </w:p>
        </w:tc>
        <w:tc>
          <w:tcPr>
            <w:tcW w:w="1341" w:type="dxa"/>
          </w:tcPr>
          <w:p w:rsidR="00D93F95" w:rsidRPr="00D93F95" w:rsidRDefault="00D93F95" w:rsidP="00D93F95">
            <w:pPr>
              <w:rPr>
                <w:rFonts w:cs="Times New Roman"/>
                <w:sz w:val="22"/>
                <w:szCs w:val="22"/>
              </w:rPr>
            </w:pPr>
            <w:r w:rsidRPr="00D93F95">
              <w:rPr>
                <w:rFonts w:cs="Times New Roman"/>
                <w:sz w:val="22"/>
                <w:szCs w:val="22"/>
              </w:rPr>
              <w:t>167 км а/д «Волга-1»</w:t>
            </w:r>
          </w:p>
        </w:tc>
        <w:tc>
          <w:tcPr>
            <w:tcW w:w="1352" w:type="dxa"/>
          </w:tcPr>
          <w:p w:rsidR="00D93F95" w:rsidRPr="00D93F95" w:rsidRDefault="00D93F95" w:rsidP="00D93F95">
            <w:pPr>
              <w:rPr>
                <w:rFonts w:cs="Times New Roman"/>
                <w:sz w:val="22"/>
                <w:szCs w:val="22"/>
              </w:rPr>
            </w:pPr>
            <w:r w:rsidRPr="00D93F95">
              <w:rPr>
                <w:rFonts w:cs="Times New Roman"/>
                <w:sz w:val="22"/>
                <w:szCs w:val="22"/>
              </w:rPr>
              <w:t>ООО «Подъем»</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9</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Магазин смешанный</w:t>
            </w:r>
          </w:p>
        </w:tc>
        <w:tc>
          <w:tcPr>
            <w:tcW w:w="1640" w:type="dxa"/>
          </w:tcPr>
          <w:p w:rsidR="00D93F95" w:rsidRPr="00D93F95" w:rsidRDefault="00D93F95" w:rsidP="00D93F95">
            <w:pPr>
              <w:rPr>
                <w:rFonts w:cs="Times New Roman"/>
                <w:sz w:val="22"/>
                <w:szCs w:val="22"/>
              </w:rPr>
            </w:pPr>
            <w:r w:rsidRPr="00D93F95">
              <w:rPr>
                <w:rFonts w:cs="Times New Roman"/>
                <w:sz w:val="22"/>
                <w:szCs w:val="22"/>
              </w:rPr>
              <w:t>Бакалейные</w:t>
            </w:r>
          </w:p>
          <w:p w:rsidR="00D93F95" w:rsidRPr="00D93F95" w:rsidRDefault="00D93F95" w:rsidP="00D93F95">
            <w:pPr>
              <w:rPr>
                <w:rFonts w:cs="Times New Roman"/>
                <w:sz w:val="22"/>
                <w:szCs w:val="22"/>
              </w:rPr>
            </w:pPr>
            <w:r w:rsidRPr="00D93F95">
              <w:rPr>
                <w:rFonts w:cs="Times New Roman"/>
                <w:sz w:val="22"/>
                <w:szCs w:val="22"/>
              </w:rPr>
              <w:t>Кондитерские</w:t>
            </w:r>
          </w:p>
          <w:p w:rsidR="00D93F95" w:rsidRPr="00D93F95" w:rsidRDefault="00D93F95" w:rsidP="00D93F95">
            <w:pPr>
              <w:rPr>
                <w:rFonts w:cs="Times New Roman"/>
                <w:sz w:val="22"/>
                <w:szCs w:val="22"/>
              </w:rPr>
            </w:pPr>
            <w:r w:rsidRPr="00D93F95">
              <w:rPr>
                <w:rFonts w:cs="Times New Roman"/>
                <w:sz w:val="22"/>
                <w:szCs w:val="22"/>
              </w:rPr>
              <w:t>Напитки</w:t>
            </w:r>
          </w:p>
          <w:p w:rsidR="00D93F95" w:rsidRPr="00D93F95" w:rsidRDefault="00D93F95" w:rsidP="00D93F95">
            <w:pPr>
              <w:rPr>
                <w:rFonts w:cs="Times New Roman"/>
                <w:sz w:val="22"/>
                <w:szCs w:val="22"/>
              </w:rPr>
            </w:pPr>
            <w:r w:rsidRPr="00D93F95">
              <w:rPr>
                <w:rFonts w:cs="Times New Roman"/>
                <w:sz w:val="22"/>
                <w:szCs w:val="22"/>
              </w:rPr>
              <w:t>Табачные</w:t>
            </w:r>
          </w:p>
          <w:p w:rsidR="00D93F95" w:rsidRPr="00D93F95" w:rsidRDefault="00D93F95" w:rsidP="00D93F95">
            <w:pPr>
              <w:rPr>
                <w:rFonts w:cs="Times New Roman"/>
                <w:sz w:val="22"/>
                <w:szCs w:val="22"/>
              </w:rPr>
            </w:pPr>
            <w:r w:rsidRPr="00D93F95">
              <w:rPr>
                <w:rFonts w:cs="Times New Roman"/>
                <w:sz w:val="22"/>
                <w:szCs w:val="22"/>
              </w:rPr>
              <w:t>Пиво</w:t>
            </w: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35,0</w:t>
            </w:r>
          </w:p>
        </w:tc>
        <w:tc>
          <w:tcPr>
            <w:tcW w:w="684" w:type="dxa"/>
          </w:tcPr>
          <w:p w:rsidR="00D93F95" w:rsidRPr="00D93F95" w:rsidRDefault="00D93F95" w:rsidP="00D93F95">
            <w:pPr>
              <w:rPr>
                <w:rFonts w:cs="Times New Roman"/>
                <w:sz w:val="22"/>
                <w:szCs w:val="22"/>
              </w:rPr>
            </w:pPr>
            <w:r w:rsidRPr="00D93F95">
              <w:rPr>
                <w:rFonts w:cs="Times New Roman"/>
                <w:sz w:val="22"/>
                <w:szCs w:val="22"/>
              </w:rPr>
              <w:t>29,0</w:t>
            </w: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8</w:t>
            </w:r>
          </w:p>
        </w:tc>
        <w:tc>
          <w:tcPr>
            <w:tcW w:w="1341" w:type="dxa"/>
          </w:tcPr>
          <w:p w:rsidR="00D93F95" w:rsidRPr="00D93F95" w:rsidRDefault="00D93F95" w:rsidP="00D93F95">
            <w:pPr>
              <w:rPr>
                <w:rFonts w:cs="Times New Roman"/>
                <w:sz w:val="22"/>
                <w:szCs w:val="22"/>
              </w:rPr>
            </w:pPr>
            <w:r w:rsidRPr="00D93F95">
              <w:rPr>
                <w:rFonts w:cs="Times New Roman"/>
                <w:sz w:val="22"/>
                <w:szCs w:val="22"/>
              </w:rPr>
              <w:t>167 км а/д «Волга-1»</w:t>
            </w:r>
          </w:p>
        </w:tc>
        <w:tc>
          <w:tcPr>
            <w:tcW w:w="1352" w:type="dxa"/>
          </w:tcPr>
          <w:p w:rsidR="00D93F95" w:rsidRPr="00D93F95" w:rsidRDefault="00D93F95" w:rsidP="00D93F95">
            <w:pPr>
              <w:rPr>
                <w:rFonts w:cs="Times New Roman"/>
                <w:sz w:val="22"/>
                <w:szCs w:val="22"/>
              </w:rPr>
            </w:pPr>
            <w:r w:rsidRPr="00D93F95">
              <w:rPr>
                <w:rFonts w:cs="Times New Roman"/>
                <w:sz w:val="22"/>
                <w:szCs w:val="22"/>
              </w:rPr>
              <w:t>ООО «Подъем»</w:t>
            </w: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Итого:</w:t>
            </w:r>
          </w:p>
        </w:tc>
        <w:tc>
          <w:tcPr>
            <w:tcW w:w="1640" w:type="dxa"/>
          </w:tcPr>
          <w:p w:rsidR="00D93F95" w:rsidRPr="00D93F95" w:rsidRDefault="00D93F95" w:rsidP="00D93F95">
            <w:pPr>
              <w:rPr>
                <w:rFonts w:cs="Times New Roman"/>
                <w:sz w:val="22"/>
                <w:szCs w:val="22"/>
              </w:rPr>
            </w:pP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566,9</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244,1</w:t>
            </w:r>
          </w:p>
        </w:tc>
        <w:tc>
          <w:tcPr>
            <w:tcW w:w="855" w:type="dxa"/>
          </w:tcPr>
          <w:p w:rsidR="00D93F95" w:rsidRPr="00D93F95" w:rsidRDefault="00D93F95" w:rsidP="00D93F95">
            <w:pPr>
              <w:rPr>
                <w:rFonts w:cs="Times New Roman"/>
                <w:sz w:val="22"/>
                <w:szCs w:val="22"/>
              </w:rPr>
            </w:pPr>
            <w:r w:rsidRPr="00D93F95">
              <w:rPr>
                <w:rFonts w:cs="Times New Roman"/>
                <w:sz w:val="22"/>
                <w:szCs w:val="22"/>
              </w:rPr>
              <w:t>125,2</w:t>
            </w:r>
          </w:p>
        </w:tc>
        <w:tc>
          <w:tcPr>
            <w:tcW w:w="684" w:type="dxa"/>
          </w:tcPr>
          <w:p w:rsidR="00D93F95" w:rsidRPr="00D93F95" w:rsidRDefault="00D93F95" w:rsidP="00D93F95">
            <w:pPr>
              <w:rPr>
                <w:rFonts w:cs="Times New Roman"/>
                <w:sz w:val="22"/>
                <w:szCs w:val="22"/>
              </w:rPr>
            </w:pPr>
            <w:r w:rsidRPr="00D93F95">
              <w:rPr>
                <w:rFonts w:cs="Times New Roman"/>
                <w:sz w:val="22"/>
                <w:szCs w:val="22"/>
              </w:rPr>
              <w:t>98,3</w:t>
            </w:r>
          </w:p>
        </w:tc>
        <w:tc>
          <w:tcPr>
            <w:tcW w:w="952" w:type="dxa"/>
          </w:tcPr>
          <w:p w:rsidR="00D93F95" w:rsidRPr="00D93F95" w:rsidRDefault="00D93F95" w:rsidP="00D93F95">
            <w:pPr>
              <w:jc w:val="center"/>
              <w:rPr>
                <w:rFonts w:cs="Times New Roman"/>
                <w:sz w:val="22"/>
                <w:szCs w:val="22"/>
              </w:rPr>
            </w:pPr>
          </w:p>
        </w:tc>
        <w:tc>
          <w:tcPr>
            <w:tcW w:w="1341" w:type="dxa"/>
          </w:tcPr>
          <w:p w:rsidR="00D93F95" w:rsidRPr="00D93F95" w:rsidRDefault="00D93F95" w:rsidP="00D93F95">
            <w:pPr>
              <w:rPr>
                <w:rFonts w:cs="Times New Roman"/>
                <w:sz w:val="22"/>
                <w:szCs w:val="22"/>
              </w:rPr>
            </w:pPr>
          </w:p>
        </w:tc>
        <w:tc>
          <w:tcPr>
            <w:tcW w:w="1352" w:type="dxa"/>
          </w:tcPr>
          <w:p w:rsidR="00D93F95" w:rsidRPr="00D93F95" w:rsidRDefault="00D93F95" w:rsidP="00D93F95">
            <w:pPr>
              <w:rPr>
                <w:rFonts w:cs="Times New Roman"/>
                <w:sz w:val="22"/>
                <w:szCs w:val="22"/>
              </w:rPr>
            </w:pP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Всего:</w:t>
            </w:r>
          </w:p>
        </w:tc>
        <w:tc>
          <w:tcPr>
            <w:tcW w:w="8363" w:type="dxa"/>
            <w:gridSpan w:val="10"/>
          </w:tcPr>
          <w:p w:rsidR="00D93F95" w:rsidRPr="00D93F95" w:rsidRDefault="00D93F95" w:rsidP="00D93F95">
            <w:pPr>
              <w:rPr>
                <w:rFonts w:cs="Times New Roman"/>
                <w:sz w:val="22"/>
                <w:szCs w:val="22"/>
              </w:rPr>
            </w:pPr>
            <w:r w:rsidRPr="00D93F95">
              <w:rPr>
                <w:rFonts w:cs="Times New Roman"/>
                <w:sz w:val="22"/>
                <w:szCs w:val="22"/>
              </w:rPr>
              <w:t>9 магазинов общ.пл. – 692,1кв.м, торг.пл. – 342,4 кв.м</w:t>
            </w:r>
          </w:p>
        </w:tc>
      </w:tr>
      <w:tr w:rsidR="0009522C" w:rsidRPr="00D93F95" w:rsidTr="0009522C">
        <w:trPr>
          <w:jc w:val="center"/>
        </w:trPr>
        <w:tc>
          <w:tcPr>
            <w:tcW w:w="450" w:type="dxa"/>
          </w:tcPr>
          <w:p w:rsidR="0009522C" w:rsidRPr="00D93F95" w:rsidRDefault="0009522C" w:rsidP="00D93F95">
            <w:pPr>
              <w:rPr>
                <w:rFonts w:cs="Times New Roman"/>
                <w:sz w:val="22"/>
                <w:szCs w:val="22"/>
              </w:rPr>
            </w:pPr>
          </w:p>
        </w:tc>
        <w:tc>
          <w:tcPr>
            <w:tcW w:w="9722" w:type="dxa"/>
            <w:gridSpan w:val="11"/>
            <w:vAlign w:val="center"/>
          </w:tcPr>
          <w:p w:rsidR="0009522C" w:rsidRPr="00D93F95" w:rsidRDefault="0009522C" w:rsidP="0009522C">
            <w:pPr>
              <w:jc w:val="center"/>
              <w:rPr>
                <w:rFonts w:cs="Times New Roman"/>
                <w:sz w:val="22"/>
                <w:szCs w:val="22"/>
              </w:rPr>
            </w:pPr>
            <w:r w:rsidRPr="00D93F95">
              <w:rPr>
                <w:rFonts w:cs="Times New Roman"/>
                <w:i/>
                <w:iCs/>
                <w:sz w:val="22"/>
                <w:szCs w:val="22"/>
              </w:rPr>
              <w:t>Общественное питание</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1</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Кафе «Золотая подкова» (посадочных мест - 42)</w:t>
            </w:r>
          </w:p>
        </w:tc>
        <w:tc>
          <w:tcPr>
            <w:tcW w:w="1640" w:type="dxa"/>
          </w:tcPr>
          <w:p w:rsidR="00D93F95" w:rsidRPr="00D93F95" w:rsidRDefault="00D93F95" w:rsidP="00D93F95">
            <w:pPr>
              <w:rPr>
                <w:rFonts w:cs="Times New Roman"/>
                <w:sz w:val="22"/>
                <w:szCs w:val="22"/>
              </w:rPr>
            </w:pPr>
            <w:r w:rsidRPr="00D93F95">
              <w:rPr>
                <w:rFonts w:cs="Times New Roman"/>
                <w:sz w:val="22"/>
                <w:szCs w:val="22"/>
              </w:rPr>
              <w:t>1,2,3 блюда</w:t>
            </w:r>
          </w:p>
          <w:p w:rsidR="00D93F95" w:rsidRPr="00D93F95" w:rsidRDefault="00D93F95" w:rsidP="00D93F95">
            <w:pPr>
              <w:rPr>
                <w:rFonts w:cs="Times New Roman"/>
                <w:sz w:val="22"/>
                <w:szCs w:val="22"/>
              </w:rPr>
            </w:pPr>
            <w:r w:rsidRPr="00D93F95">
              <w:rPr>
                <w:rFonts w:cs="Times New Roman"/>
                <w:sz w:val="22"/>
                <w:szCs w:val="22"/>
              </w:rPr>
              <w:t>выпечка</w:t>
            </w:r>
          </w:p>
          <w:p w:rsidR="00D93F95" w:rsidRPr="00D93F95" w:rsidRDefault="00D93F95" w:rsidP="00D93F95">
            <w:pPr>
              <w:rPr>
                <w:rFonts w:cs="Times New Roman"/>
                <w:sz w:val="22"/>
                <w:szCs w:val="22"/>
              </w:rPr>
            </w:pPr>
            <w:r w:rsidRPr="00D93F95">
              <w:rPr>
                <w:rFonts w:cs="Times New Roman"/>
                <w:sz w:val="22"/>
                <w:szCs w:val="22"/>
              </w:rPr>
              <w:t>гор. и хол. напитки</w:t>
            </w:r>
          </w:p>
        </w:tc>
        <w:tc>
          <w:tcPr>
            <w:tcW w:w="855" w:type="dxa"/>
            <w:gridSpan w:val="2"/>
          </w:tcPr>
          <w:p w:rsidR="00D93F95" w:rsidRPr="00D93F95" w:rsidRDefault="00D93F95" w:rsidP="00D93F95">
            <w:pPr>
              <w:rPr>
                <w:rFonts w:cs="Times New Roman"/>
                <w:sz w:val="22"/>
                <w:szCs w:val="22"/>
              </w:rPr>
            </w:pPr>
            <w:r w:rsidRPr="00D93F95">
              <w:rPr>
                <w:rFonts w:cs="Times New Roman"/>
                <w:sz w:val="22"/>
                <w:szCs w:val="22"/>
              </w:rPr>
              <w:t>473,0</w:t>
            </w: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104,3</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4</w:t>
            </w:r>
          </w:p>
        </w:tc>
        <w:tc>
          <w:tcPr>
            <w:tcW w:w="1341" w:type="dxa"/>
          </w:tcPr>
          <w:p w:rsidR="00D93F95" w:rsidRPr="00D93F95" w:rsidRDefault="00D93F95" w:rsidP="00D93F95">
            <w:pPr>
              <w:rPr>
                <w:rFonts w:cs="Times New Roman"/>
                <w:sz w:val="22"/>
                <w:szCs w:val="22"/>
              </w:rPr>
            </w:pPr>
            <w:r w:rsidRPr="00D93F95">
              <w:rPr>
                <w:rFonts w:cs="Times New Roman"/>
                <w:sz w:val="22"/>
                <w:szCs w:val="22"/>
              </w:rPr>
              <w:t>166 км + 200м а/д «Волга-1»</w:t>
            </w:r>
          </w:p>
        </w:tc>
        <w:tc>
          <w:tcPr>
            <w:tcW w:w="1352" w:type="dxa"/>
          </w:tcPr>
          <w:p w:rsidR="00D93F95" w:rsidRPr="00D93F95" w:rsidRDefault="00D93F95" w:rsidP="00D93F95">
            <w:pPr>
              <w:rPr>
                <w:rFonts w:cs="Times New Roman"/>
                <w:sz w:val="22"/>
                <w:szCs w:val="22"/>
              </w:rPr>
            </w:pPr>
            <w:r w:rsidRPr="00D93F95">
              <w:rPr>
                <w:rFonts w:cs="Times New Roman"/>
                <w:sz w:val="22"/>
                <w:szCs w:val="22"/>
              </w:rPr>
              <w:t>ИП Гасанов</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2</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Кафе «Аладдин»</w:t>
            </w:r>
          </w:p>
          <w:p w:rsidR="00D93F95" w:rsidRPr="00D93F95" w:rsidRDefault="00D93F95" w:rsidP="00D93F95">
            <w:pPr>
              <w:rPr>
                <w:rFonts w:cs="Times New Roman"/>
                <w:iCs/>
                <w:sz w:val="22"/>
                <w:szCs w:val="22"/>
              </w:rPr>
            </w:pPr>
            <w:r w:rsidRPr="00D93F95">
              <w:rPr>
                <w:rFonts w:cs="Times New Roman"/>
                <w:iCs/>
                <w:sz w:val="22"/>
                <w:szCs w:val="22"/>
              </w:rPr>
              <w:t>(посадочных мест - 24)</w:t>
            </w:r>
          </w:p>
        </w:tc>
        <w:tc>
          <w:tcPr>
            <w:tcW w:w="1640" w:type="dxa"/>
          </w:tcPr>
          <w:p w:rsidR="00D93F95" w:rsidRPr="00D93F95" w:rsidRDefault="00D93F95" w:rsidP="00D93F95">
            <w:pPr>
              <w:rPr>
                <w:rFonts w:cs="Times New Roman"/>
                <w:sz w:val="22"/>
                <w:szCs w:val="22"/>
              </w:rPr>
            </w:pPr>
            <w:r w:rsidRPr="00D93F95">
              <w:rPr>
                <w:rFonts w:cs="Times New Roman"/>
                <w:sz w:val="22"/>
                <w:szCs w:val="22"/>
              </w:rPr>
              <w:t>1,2,3 блюда</w:t>
            </w:r>
          </w:p>
          <w:p w:rsidR="00D93F95" w:rsidRPr="00D93F95" w:rsidRDefault="00D93F95" w:rsidP="00D93F95">
            <w:pPr>
              <w:rPr>
                <w:rFonts w:cs="Times New Roman"/>
                <w:sz w:val="22"/>
                <w:szCs w:val="22"/>
              </w:rPr>
            </w:pPr>
            <w:r w:rsidRPr="00D93F95">
              <w:rPr>
                <w:rFonts w:cs="Times New Roman"/>
                <w:sz w:val="22"/>
                <w:szCs w:val="22"/>
              </w:rPr>
              <w:t>алкогольные напитки</w:t>
            </w: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148,2</w:t>
            </w:r>
          </w:p>
        </w:tc>
        <w:tc>
          <w:tcPr>
            <w:tcW w:w="684" w:type="dxa"/>
          </w:tcPr>
          <w:p w:rsidR="00D93F95" w:rsidRPr="00D93F95" w:rsidRDefault="00D93F95" w:rsidP="00D93F95">
            <w:pPr>
              <w:rPr>
                <w:rFonts w:cs="Times New Roman"/>
                <w:sz w:val="22"/>
                <w:szCs w:val="22"/>
              </w:rPr>
            </w:pPr>
            <w:r w:rsidRPr="00D93F95">
              <w:rPr>
                <w:rFonts w:cs="Times New Roman"/>
                <w:sz w:val="22"/>
                <w:szCs w:val="22"/>
              </w:rPr>
              <w:t>40,6</w:t>
            </w: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11</w:t>
            </w:r>
          </w:p>
        </w:tc>
        <w:tc>
          <w:tcPr>
            <w:tcW w:w="1341" w:type="dxa"/>
          </w:tcPr>
          <w:p w:rsidR="00D93F95" w:rsidRPr="00D93F95" w:rsidRDefault="00D93F95" w:rsidP="00D93F95">
            <w:pPr>
              <w:rPr>
                <w:rFonts w:cs="Times New Roman"/>
                <w:sz w:val="22"/>
                <w:szCs w:val="22"/>
              </w:rPr>
            </w:pPr>
            <w:r w:rsidRPr="00D93F95">
              <w:rPr>
                <w:rFonts w:cs="Times New Roman"/>
                <w:sz w:val="22"/>
                <w:szCs w:val="22"/>
              </w:rPr>
              <w:t>166 км + 100м а/д «Волга-1»</w:t>
            </w:r>
          </w:p>
        </w:tc>
        <w:tc>
          <w:tcPr>
            <w:tcW w:w="1352" w:type="dxa"/>
          </w:tcPr>
          <w:p w:rsidR="00D93F95" w:rsidRPr="00D93F95" w:rsidRDefault="00D93F95" w:rsidP="00D93F95">
            <w:pPr>
              <w:rPr>
                <w:rFonts w:cs="Times New Roman"/>
                <w:sz w:val="22"/>
                <w:szCs w:val="22"/>
              </w:rPr>
            </w:pPr>
            <w:r w:rsidRPr="00D93F95">
              <w:rPr>
                <w:rFonts w:cs="Times New Roman"/>
                <w:sz w:val="22"/>
                <w:szCs w:val="22"/>
              </w:rPr>
              <w:t>ООО «Фарт»</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3</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Кафе “Отдых”</w:t>
            </w:r>
          </w:p>
          <w:p w:rsidR="00D93F95" w:rsidRPr="00D93F95" w:rsidRDefault="00D93F95" w:rsidP="00D93F95">
            <w:pPr>
              <w:rPr>
                <w:rFonts w:cs="Times New Roman"/>
                <w:iCs/>
                <w:sz w:val="22"/>
                <w:szCs w:val="22"/>
              </w:rPr>
            </w:pPr>
            <w:r w:rsidRPr="00D93F95">
              <w:rPr>
                <w:rFonts w:cs="Times New Roman"/>
                <w:iCs/>
                <w:sz w:val="22"/>
                <w:szCs w:val="22"/>
              </w:rPr>
              <w:t>(посадочных мест - 40)</w:t>
            </w:r>
          </w:p>
        </w:tc>
        <w:tc>
          <w:tcPr>
            <w:tcW w:w="1640" w:type="dxa"/>
          </w:tcPr>
          <w:p w:rsidR="00D93F95" w:rsidRPr="00D93F95" w:rsidRDefault="00D93F95" w:rsidP="00D93F95">
            <w:pPr>
              <w:rPr>
                <w:rFonts w:cs="Times New Roman"/>
                <w:sz w:val="22"/>
                <w:szCs w:val="22"/>
              </w:rPr>
            </w:pP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101,4</w:t>
            </w:r>
          </w:p>
        </w:tc>
        <w:tc>
          <w:tcPr>
            <w:tcW w:w="855" w:type="dxa"/>
          </w:tcPr>
          <w:p w:rsidR="00D93F95" w:rsidRPr="00D93F95" w:rsidRDefault="00D93F95" w:rsidP="00D93F95">
            <w:pPr>
              <w:rPr>
                <w:rFonts w:cs="Times New Roman"/>
                <w:sz w:val="22"/>
                <w:szCs w:val="22"/>
              </w:rPr>
            </w:pP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п.Колокша</w:t>
            </w:r>
          </w:p>
        </w:tc>
        <w:tc>
          <w:tcPr>
            <w:tcW w:w="1352" w:type="dxa"/>
          </w:tcPr>
          <w:p w:rsidR="00D93F95" w:rsidRPr="00D93F95" w:rsidRDefault="00D93F95" w:rsidP="00D93F95">
            <w:pPr>
              <w:rPr>
                <w:rFonts w:cs="Times New Roman"/>
                <w:sz w:val="22"/>
                <w:szCs w:val="22"/>
              </w:rPr>
            </w:pPr>
            <w:r w:rsidRPr="00D93F95">
              <w:rPr>
                <w:rFonts w:cs="Times New Roman"/>
                <w:sz w:val="22"/>
                <w:szCs w:val="22"/>
              </w:rPr>
              <w:t>Филиал Владкоопсоюза «Собинскоерайпо» г.Лакинск</w:t>
            </w: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Итого:</w:t>
            </w:r>
          </w:p>
        </w:tc>
        <w:tc>
          <w:tcPr>
            <w:tcW w:w="1640" w:type="dxa"/>
          </w:tcPr>
          <w:p w:rsidR="00D93F95" w:rsidRPr="00D93F95" w:rsidRDefault="00D93F95" w:rsidP="00D93F95">
            <w:pPr>
              <w:rPr>
                <w:rFonts w:cs="Times New Roman"/>
                <w:sz w:val="22"/>
                <w:szCs w:val="22"/>
              </w:rPr>
            </w:pPr>
          </w:p>
        </w:tc>
        <w:tc>
          <w:tcPr>
            <w:tcW w:w="855" w:type="dxa"/>
            <w:gridSpan w:val="2"/>
          </w:tcPr>
          <w:p w:rsidR="00D93F95" w:rsidRPr="00D93F95" w:rsidRDefault="00D93F95" w:rsidP="00D93F95">
            <w:pPr>
              <w:rPr>
                <w:rFonts w:cs="Times New Roman"/>
                <w:sz w:val="22"/>
                <w:szCs w:val="22"/>
              </w:rPr>
            </w:pPr>
          </w:p>
        </w:tc>
        <w:tc>
          <w:tcPr>
            <w:tcW w:w="684" w:type="dxa"/>
            <w:gridSpan w:val="2"/>
          </w:tcPr>
          <w:p w:rsidR="00D93F95" w:rsidRPr="00D93F95" w:rsidRDefault="00D93F95" w:rsidP="00D93F95">
            <w:pPr>
              <w:rPr>
                <w:rFonts w:cs="Times New Roman"/>
                <w:sz w:val="22"/>
                <w:szCs w:val="22"/>
              </w:rPr>
            </w:pPr>
            <w:r w:rsidRPr="00D93F95">
              <w:rPr>
                <w:rFonts w:cs="Times New Roman"/>
                <w:sz w:val="22"/>
                <w:szCs w:val="22"/>
              </w:rPr>
              <w:t>205,7</w:t>
            </w:r>
          </w:p>
        </w:tc>
        <w:tc>
          <w:tcPr>
            <w:tcW w:w="855" w:type="dxa"/>
          </w:tcPr>
          <w:p w:rsidR="00D93F95" w:rsidRPr="00D93F95" w:rsidRDefault="00D93F95" w:rsidP="00D93F95">
            <w:pPr>
              <w:rPr>
                <w:rFonts w:cs="Times New Roman"/>
                <w:sz w:val="22"/>
                <w:szCs w:val="22"/>
              </w:rPr>
            </w:pPr>
            <w:r w:rsidRPr="00D93F95">
              <w:rPr>
                <w:rFonts w:cs="Times New Roman"/>
                <w:sz w:val="22"/>
                <w:szCs w:val="22"/>
              </w:rPr>
              <w:t>148,2</w:t>
            </w:r>
          </w:p>
        </w:tc>
        <w:tc>
          <w:tcPr>
            <w:tcW w:w="684" w:type="dxa"/>
          </w:tcPr>
          <w:p w:rsidR="00D93F95" w:rsidRPr="00D93F95" w:rsidRDefault="00D93F95" w:rsidP="00D93F95">
            <w:pPr>
              <w:rPr>
                <w:rFonts w:cs="Times New Roman"/>
                <w:sz w:val="22"/>
                <w:szCs w:val="22"/>
              </w:rPr>
            </w:pPr>
            <w:r w:rsidRPr="00D93F95">
              <w:rPr>
                <w:rFonts w:cs="Times New Roman"/>
                <w:sz w:val="22"/>
                <w:szCs w:val="22"/>
              </w:rPr>
              <w:t>40,6</w:t>
            </w:r>
          </w:p>
        </w:tc>
        <w:tc>
          <w:tcPr>
            <w:tcW w:w="952" w:type="dxa"/>
          </w:tcPr>
          <w:p w:rsidR="00D93F95" w:rsidRPr="00D93F95" w:rsidRDefault="00D93F95" w:rsidP="00D93F95">
            <w:pPr>
              <w:jc w:val="center"/>
              <w:rPr>
                <w:rFonts w:cs="Times New Roman"/>
                <w:sz w:val="22"/>
                <w:szCs w:val="22"/>
              </w:rPr>
            </w:pPr>
          </w:p>
        </w:tc>
        <w:tc>
          <w:tcPr>
            <w:tcW w:w="1341" w:type="dxa"/>
          </w:tcPr>
          <w:p w:rsidR="00D93F95" w:rsidRPr="00D93F95" w:rsidRDefault="00D93F95" w:rsidP="00D93F95">
            <w:pPr>
              <w:rPr>
                <w:rFonts w:cs="Times New Roman"/>
                <w:sz w:val="22"/>
                <w:szCs w:val="22"/>
              </w:rPr>
            </w:pPr>
          </w:p>
        </w:tc>
        <w:tc>
          <w:tcPr>
            <w:tcW w:w="1352" w:type="dxa"/>
          </w:tcPr>
          <w:p w:rsidR="00D93F95" w:rsidRPr="00D93F95" w:rsidRDefault="00D93F95" w:rsidP="00D93F95">
            <w:pPr>
              <w:rPr>
                <w:rFonts w:cs="Times New Roman"/>
                <w:sz w:val="22"/>
                <w:szCs w:val="22"/>
              </w:rPr>
            </w:pPr>
          </w:p>
        </w:tc>
      </w:tr>
      <w:tr w:rsidR="00D93F95" w:rsidRPr="00D93F95" w:rsidTr="00D93F95">
        <w:trPr>
          <w:jc w:val="center"/>
        </w:trPr>
        <w:tc>
          <w:tcPr>
            <w:tcW w:w="450" w:type="dxa"/>
          </w:tcPr>
          <w:p w:rsidR="00D93F95" w:rsidRPr="00D93F95" w:rsidRDefault="00D93F95" w:rsidP="00D93F95">
            <w:pPr>
              <w:rPr>
                <w:rFonts w:cs="Times New Roman"/>
                <w:sz w:val="22"/>
                <w:szCs w:val="22"/>
              </w:rPr>
            </w:pP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Всего:</w:t>
            </w:r>
          </w:p>
        </w:tc>
        <w:tc>
          <w:tcPr>
            <w:tcW w:w="8363" w:type="dxa"/>
            <w:gridSpan w:val="10"/>
          </w:tcPr>
          <w:p w:rsidR="00D93F95" w:rsidRPr="00D93F95" w:rsidRDefault="00D93F95" w:rsidP="00D93F95">
            <w:pPr>
              <w:rPr>
                <w:rFonts w:cs="Times New Roman"/>
                <w:sz w:val="22"/>
                <w:szCs w:val="22"/>
              </w:rPr>
            </w:pPr>
            <w:r w:rsidRPr="00D93F95">
              <w:rPr>
                <w:rFonts w:cs="Times New Roman"/>
                <w:sz w:val="22"/>
                <w:szCs w:val="22"/>
              </w:rPr>
              <w:t>3 кафеторг.пл. – 246,3 кв.м, посадочных мест - 106</w:t>
            </w:r>
          </w:p>
        </w:tc>
      </w:tr>
      <w:tr w:rsidR="0009522C" w:rsidRPr="00D93F95" w:rsidTr="0009522C">
        <w:trPr>
          <w:jc w:val="center"/>
        </w:trPr>
        <w:tc>
          <w:tcPr>
            <w:tcW w:w="450" w:type="dxa"/>
          </w:tcPr>
          <w:p w:rsidR="0009522C" w:rsidRPr="00D93F95" w:rsidRDefault="0009522C" w:rsidP="00D93F95">
            <w:pPr>
              <w:rPr>
                <w:rFonts w:cs="Times New Roman"/>
                <w:sz w:val="22"/>
                <w:szCs w:val="22"/>
              </w:rPr>
            </w:pPr>
          </w:p>
        </w:tc>
        <w:tc>
          <w:tcPr>
            <w:tcW w:w="9722" w:type="dxa"/>
            <w:gridSpan w:val="11"/>
            <w:vAlign w:val="center"/>
          </w:tcPr>
          <w:p w:rsidR="0009522C" w:rsidRPr="00D93F95" w:rsidRDefault="0009522C" w:rsidP="0009522C">
            <w:pPr>
              <w:jc w:val="center"/>
              <w:rPr>
                <w:rFonts w:cs="Times New Roman"/>
                <w:sz w:val="22"/>
                <w:szCs w:val="22"/>
              </w:rPr>
            </w:pPr>
            <w:r w:rsidRPr="00D93F95">
              <w:rPr>
                <w:rFonts w:cs="Times New Roman"/>
                <w:i/>
                <w:iCs/>
                <w:sz w:val="22"/>
                <w:szCs w:val="22"/>
              </w:rPr>
              <w:t>Бытовое обслуживание</w:t>
            </w:r>
          </w:p>
        </w:tc>
      </w:tr>
      <w:tr w:rsidR="00D93F95" w:rsidRPr="00D93F95" w:rsidTr="00D93F95">
        <w:trPr>
          <w:jc w:val="center"/>
        </w:trPr>
        <w:tc>
          <w:tcPr>
            <w:tcW w:w="450" w:type="dxa"/>
          </w:tcPr>
          <w:p w:rsidR="00D93F95" w:rsidRPr="00D93F95" w:rsidRDefault="00D93F95" w:rsidP="00D93F95">
            <w:pPr>
              <w:rPr>
                <w:rFonts w:cs="Times New Roman"/>
                <w:sz w:val="22"/>
                <w:szCs w:val="22"/>
              </w:rPr>
            </w:pPr>
            <w:r w:rsidRPr="00D93F95">
              <w:rPr>
                <w:rFonts w:cs="Times New Roman"/>
                <w:sz w:val="22"/>
                <w:szCs w:val="22"/>
              </w:rPr>
              <w:t>1</w:t>
            </w:r>
          </w:p>
        </w:tc>
        <w:tc>
          <w:tcPr>
            <w:tcW w:w="1359" w:type="dxa"/>
          </w:tcPr>
          <w:p w:rsidR="00D93F95" w:rsidRPr="00D93F95" w:rsidRDefault="00D93F95" w:rsidP="00D93F95">
            <w:pPr>
              <w:rPr>
                <w:rFonts w:cs="Times New Roman"/>
                <w:iCs/>
                <w:sz w:val="22"/>
                <w:szCs w:val="22"/>
              </w:rPr>
            </w:pPr>
            <w:r w:rsidRPr="00D93F95">
              <w:rPr>
                <w:rFonts w:cs="Times New Roman"/>
                <w:iCs/>
                <w:sz w:val="22"/>
                <w:szCs w:val="22"/>
              </w:rPr>
              <w:t>Пункт технического обслуживания и ремонта автотранспортных средств</w:t>
            </w:r>
          </w:p>
        </w:tc>
        <w:tc>
          <w:tcPr>
            <w:tcW w:w="1697" w:type="dxa"/>
            <w:gridSpan w:val="2"/>
          </w:tcPr>
          <w:p w:rsidR="00D93F95" w:rsidRPr="00D93F95" w:rsidRDefault="00D93F95" w:rsidP="00D93F95">
            <w:pPr>
              <w:rPr>
                <w:rFonts w:cs="Times New Roman"/>
                <w:iCs/>
                <w:sz w:val="22"/>
                <w:szCs w:val="22"/>
              </w:rPr>
            </w:pPr>
            <w:r w:rsidRPr="00D93F95">
              <w:rPr>
                <w:rFonts w:cs="Times New Roman"/>
                <w:iCs/>
                <w:sz w:val="22"/>
                <w:szCs w:val="22"/>
              </w:rPr>
              <w:t>Техническое обслуживание и ремонт автотранспорт</w:t>
            </w:r>
          </w:p>
          <w:p w:rsidR="00D93F95" w:rsidRPr="00D93F95" w:rsidRDefault="00D93F95" w:rsidP="00D93F95">
            <w:pPr>
              <w:rPr>
                <w:rFonts w:cs="Times New Roman"/>
                <w:sz w:val="22"/>
                <w:szCs w:val="22"/>
              </w:rPr>
            </w:pPr>
            <w:r w:rsidRPr="00D93F95">
              <w:rPr>
                <w:rFonts w:cs="Times New Roman"/>
                <w:iCs/>
                <w:sz w:val="22"/>
                <w:szCs w:val="22"/>
              </w:rPr>
              <w:t>ных средств</w:t>
            </w:r>
          </w:p>
        </w:tc>
        <w:tc>
          <w:tcPr>
            <w:tcW w:w="855" w:type="dxa"/>
            <w:gridSpan w:val="2"/>
          </w:tcPr>
          <w:p w:rsidR="00D93F95" w:rsidRPr="00D93F95" w:rsidRDefault="00D93F95" w:rsidP="00D93F95">
            <w:pPr>
              <w:rPr>
                <w:rFonts w:cs="Times New Roman"/>
                <w:sz w:val="22"/>
                <w:szCs w:val="22"/>
              </w:rPr>
            </w:pPr>
          </w:p>
        </w:tc>
        <w:tc>
          <w:tcPr>
            <w:tcW w:w="627" w:type="dxa"/>
          </w:tcPr>
          <w:p w:rsidR="00D93F95" w:rsidRPr="00D93F95" w:rsidRDefault="00D93F95" w:rsidP="00D93F95">
            <w:pPr>
              <w:rPr>
                <w:rFonts w:cs="Times New Roman"/>
                <w:sz w:val="22"/>
                <w:szCs w:val="22"/>
              </w:rPr>
            </w:pPr>
          </w:p>
        </w:tc>
        <w:tc>
          <w:tcPr>
            <w:tcW w:w="855" w:type="dxa"/>
          </w:tcPr>
          <w:p w:rsidR="00D93F95" w:rsidRPr="00D93F95" w:rsidRDefault="00D93F95" w:rsidP="00D93F95">
            <w:pPr>
              <w:rPr>
                <w:rFonts w:cs="Times New Roman"/>
                <w:sz w:val="22"/>
                <w:szCs w:val="22"/>
              </w:rPr>
            </w:pPr>
            <w:r w:rsidRPr="00D93F95">
              <w:rPr>
                <w:rFonts w:cs="Times New Roman"/>
                <w:sz w:val="22"/>
                <w:szCs w:val="22"/>
              </w:rPr>
              <w:t>104,3</w:t>
            </w:r>
          </w:p>
        </w:tc>
        <w:tc>
          <w:tcPr>
            <w:tcW w:w="684" w:type="dxa"/>
          </w:tcPr>
          <w:p w:rsidR="00D93F95" w:rsidRPr="00D93F95" w:rsidRDefault="00D93F95" w:rsidP="00D93F95">
            <w:pPr>
              <w:rPr>
                <w:rFonts w:cs="Times New Roman"/>
                <w:sz w:val="22"/>
                <w:szCs w:val="22"/>
              </w:rPr>
            </w:pPr>
          </w:p>
        </w:tc>
        <w:tc>
          <w:tcPr>
            <w:tcW w:w="952" w:type="dxa"/>
          </w:tcPr>
          <w:p w:rsidR="00D93F95" w:rsidRPr="00D93F95" w:rsidRDefault="00D93F95" w:rsidP="00D93F95">
            <w:pPr>
              <w:jc w:val="center"/>
              <w:rPr>
                <w:rFonts w:cs="Times New Roman"/>
                <w:sz w:val="22"/>
                <w:szCs w:val="22"/>
              </w:rPr>
            </w:pPr>
            <w:r w:rsidRPr="00D93F95">
              <w:rPr>
                <w:rFonts w:cs="Times New Roman"/>
                <w:sz w:val="22"/>
                <w:szCs w:val="22"/>
              </w:rPr>
              <w:t>2</w:t>
            </w:r>
          </w:p>
        </w:tc>
        <w:tc>
          <w:tcPr>
            <w:tcW w:w="1341" w:type="dxa"/>
          </w:tcPr>
          <w:p w:rsidR="00D93F95" w:rsidRPr="00D93F95" w:rsidRDefault="00D93F95" w:rsidP="00D93F95">
            <w:pPr>
              <w:rPr>
                <w:rFonts w:cs="Times New Roman"/>
                <w:sz w:val="22"/>
                <w:szCs w:val="22"/>
              </w:rPr>
            </w:pPr>
            <w:r w:rsidRPr="00D93F95">
              <w:rPr>
                <w:rFonts w:cs="Times New Roman"/>
                <w:sz w:val="22"/>
                <w:szCs w:val="22"/>
              </w:rPr>
              <w:t>166 км + 100м а/д «Волга-1»</w:t>
            </w:r>
          </w:p>
        </w:tc>
        <w:tc>
          <w:tcPr>
            <w:tcW w:w="1352" w:type="dxa"/>
          </w:tcPr>
          <w:p w:rsidR="00D93F95" w:rsidRPr="00D93F95" w:rsidRDefault="00D93F95" w:rsidP="00D93F95">
            <w:pPr>
              <w:rPr>
                <w:rFonts w:cs="Times New Roman"/>
                <w:sz w:val="22"/>
                <w:szCs w:val="22"/>
              </w:rPr>
            </w:pPr>
            <w:r w:rsidRPr="00D93F95">
              <w:rPr>
                <w:rFonts w:cs="Times New Roman"/>
                <w:sz w:val="22"/>
                <w:szCs w:val="22"/>
              </w:rPr>
              <w:t>ООО «Фарт»</w:t>
            </w:r>
          </w:p>
        </w:tc>
      </w:tr>
    </w:tbl>
    <w:p w:rsidR="00D93F95" w:rsidRDefault="00D93F95" w:rsidP="003F5A6B">
      <w:pPr>
        <w:shd w:val="clear" w:color="auto" w:fill="FFFFFF"/>
        <w:autoSpaceDE w:val="0"/>
        <w:autoSpaceDN w:val="0"/>
        <w:adjustRightInd w:val="0"/>
        <w:jc w:val="center"/>
      </w:pPr>
    </w:p>
    <w:p w:rsidR="0009522C" w:rsidRPr="008467AA" w:rsidRDefault="0009522C" w:rsidP="0009522C">
      <w:pPr>
        <w:shd w:val="clear" w:color="auto" w:fill="FFFFFF"/>
        <w:autoSpaceDE w:val="0"/>
        <w:autoSpaceDN w:val="0"/>
        <w:adjustRightInd w:val="0"/>
        <w:jc w:val="center"/>
      </w:pPr>
      <w:r w:rsidRPr="008467AA">
        <w:t>БД ПМО Владимирской области</w:t>
      </w:r>
    </w:p>
    <w:p w:rsidR="0009522C" w:rsidRPr="008467AA" w:rsidRDefault="0009522C" w:rsidP="0009522C">
      <w:pPr>
        <w:shd w:val="clear" w:color="auto" w:fill="FFFFFF"/>
        <w:autoSpaceDE w:val="0"/>
        <w:autoSpaceDN w:val="0"/>
        <w:adjustRightInd w:val="0"/>
        <w:jc w:val="center"/>
      </w:pPr>
      <w:r w:rsidRPr="008467AA">
        <w:t>ПОКАЗАТЕЛИ,ХАРАКТЕРИЗУЮЩИЕ СОСТОЯНИЕ ЭКОНОМИКИ ИСОЦИАЛЬНОЙ СФЕРЫ МУНИЦИПАЛЬНОГО ОБРАЗОВАНИЯ</w:t>
      </w:r>
    </w:p>
    <w:p w:rsidR="0009522C" w:rsidRDefault="0009522C" w:rsidP="0009522C">
      <w:pPr>
        <w:shd w:val="clear" w:color="auto" w:fill="FFFFFF"/>
        <w:autoSpaceDE w:val="0"/>
        <w:autoSpaceDN w:val="0"/>
        <w:adjustRightInd w:val="0"/>
        <w:jc w:val="center"/>
      </w:pPr>
      <w:r w:rsidRPr="008467AA">
        <w:t>Собинский муниципальный район</w:t>
      </w:r>
    </w:p>
    <w:p w:rsidR="0009522C" w:rsidRPr="008467AA" w:rsidRDefault="0009522C" w:rsidP="0009522C">
      <w:pPr>
        <w:shd w:val="clear" w:color="auto" w:fill="FFFFFF"/>
        <w:autoSpaceDE w:val="0"/>
        <w:autoSpaceDN w:val="0"/>
        <w:adjustRightInd w:val="0"/>
        <w:jc w:val="center"/>
      </w:pPr>
      <w:r>
        <w:t xml:space="preserve">Сельские поселения </w:t>
      </w:r>
      <w:r w:rsidRPr="008467AA">
        <w:t>Колокшанское</w:t>
      </w:r>
    </w:p>
    <w:p w:rsidR="0009522C" w:rsidRPr="008467AA" w:rsidRDefault="0009522C" w:rsidP="0009522C">
      <w:pPr>
        <w:shd w:val="clear" w:color="auto" w:fill="FFFFFF"/>
        <w:autoSpaceDE w:val="0"/>
        <w:autoSpaceDN w:val="0"/>
        <w:adjustRightInd w:val="0"/>
        <w:jc w:val="center"/>
      </w:pPr>
      <w:r w:rsidRPr="008467AA">
        <w:t>за 2012, 2013, 2014, 2015, 2016, 2017, 2018, 2019, 2020, 2021 годы</w:t>
      </w:r>
    </w:p>
    <w:p w:rsidR="003F5A6B" w:rsidRPr="004D3059" w:rsidRDefault="003F5A6B" w:rsidP="003F5A6B">
      <w:pPr>
        <w:pStyle w:val="7"/>
      </w:pPr>
      <w:r w:rsidRPr="00C11453">
        <w:t>Таблица 2.2.</w:t>
      </w:r>
      <w:r>
        <w:t>2</w:t>
      </w:r>
      <w:r w:rsidRPr="00C11453">
        <w:t>.</w:t>
      </w:r>
      <w:r w:rsidR="0009522C">
        <w:t>4</w:t>
      </w:r>
    </w:p>
    <w:p w:rsidR="003F5A6B" w:rsidRDefault="003F5A6B" w:rsidP="003F5A6B">
      <w:pPr>
        <w:shd w:val="clear" w:color="auto" w:fill="FFFFFF"/>
        <w:autoSpaceDE w:val="0"/>
        <w:autoSpaceDN w:val="0"/>
        <w:adjustRightInd w:val="0"/>
        <w:jc w:val="center"/>
        <w:rPr>
          <w:b/>
          <w:lang w:val="en-US"/>
        </w:rPr>
      </w:pPr>
      <w:r w:rsidRPr="003F5A6B">
        <w:rPr>
          <w:b/>
        </w:rPr>
        <w:t>Спорт</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91"/>
        <w:gridCol w:w="1276"/>
        <w:gridCol w:w="670"/>
        <w:gridCol w:w="670"/>
        <w:gridCol w:w="670"/>
        <w:gridCol w:w="670"/>
        <w:gridCol w:w="670"/>
        <w:gridCol w:w="670"/>
        <w:gridCol w:w="670"/>
        <w:gridCol w:w="670"/>
        <w:gridCol w:w="670"/>
        <w:gridCol w:w="670"/>
      </w:tblGrid>
      <w:tr w:rsidR="0009522C" w:rsidTr="0009522C">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Показатели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Ед. измерения</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2013</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2014</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2015</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2016</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2017</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2018</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2019</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2020</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rPr>
                <w:b/>
                <w:bCs/>
              </w:rPr>
            </w:pPr>
            <w:r>
              <w:rPr>
                <w:b/>
                <w:bCs/>
              </w:rPr>
              <w:t>2021</w:t>
            </w:r>
          </w:p>
        </w:tc>
      </w:tr>
      <w:tr w:rsidR="0009522C"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09522C" w:rsidRPr="0009522C" w:rsidRDefault="0009522C" w:rsidP="001556EA">
            <w:pPr>
              <w:jc w:val="center"/>
              <w:rPr>
                <w:i/>
              </w:rPr>
            </w:pPr>
            <w:r w:rsidRPr="0009522C">
              <w:rPr>
                <w:i/>
              </w:rPr>
              <w:t>Число спортивных сооружений</w:t>
            </w:r>
          </w:p>
        </w:tc>
      </w:tr>
      <w:tr w:rsidR="0009522C" w:rsidTr="0009522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9522C" w:rsidRDefault="0009522C" w:rsidP="001556EA">
            <w:r>
              <w:t>спортивные сооружения-всего</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единица</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8</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13</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11</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11</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r>
      <w:tr w:rsidR="0009522C" w:rsidTr="0009522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9522C" w:rsidRDefault="0009522C" w:rsidP="001556EA">
            <w:r>
              <w:t>плоскостные спортивные сооружения</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единица</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5</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9</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6</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6</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r>
      <w:tr w:rsidR="0009522C"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09522C" w:rsidRPr="0009522C" w:rsidRDefault="0009522C" w:rsidP="001556EA">
            <w:pPr>
              <w:jc w:val="center"/>
              <w:rPr>
                <w:i/>
              </w:rPr>
            </w:pPr>
            <w:r w:rsidRPr="0009522C">
              <w:rPr>
                <w:i/>
              </w:rPr>
              <w:t>Число муниципальных спортивных сооружений</w:t>
            </w:r>
          </w:p>
        </w:tc>
      </w:tr>
      <w:tr w:rsidR="0009522C" w:rsidTr="0009522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9522C" w:rsidRDefault="0009522C" w:rsidP="001556EA">
            <w:r>
              <w:lastRenderedPageBreak/>
              <w:t>спортивные сооружения-всего</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единица</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7</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9</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5</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5</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6</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r>
      <w:tr w:rsidR="0009522C" w:rsidTr="0009522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9522C" w:rsidRDefault="0009522C" w:rsidP="001556EA">
            <w:r>
              <w:t>плоскостные спортивные сооружения</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единица</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4</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4</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1</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r>
              <w:t>2</w:t>
            </w: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c>
          <w:tcPr>
            <w:tcW w:w="670" w:type="dxa"/>
            <w:tcBorders>
              <w:top w:val="single" w:sz="8" w:space="0" w:color="000000"/>
              <w:left w:val="single" w:sz="8" w:space="0" w:color="000000"/>
              <w:bottom w:val="single" w:sz="8" w:space="0" w:color="000000"/>
              <w:right w:val="single" w:sz="8" w:space="0" w:color="000000"/>
            </w:tcBorders>
            <w:vAlign w:val="center"/>
            <w:hideMark/>
          </w:tcPr>
          <w:p w:rsidR="0009522C" w:rsidRDefault="0009522C" w:rsidP="001556EA">
            <w:pPr>
              <w:jc w:val="center"/>
            </w:pPr>
          </w:p>
        </w:tc>
      </w:tr>
    </w:tbl>
    <w:p w:rsidR="003F5A6B" w:rsidRPr="004D3059" w:rsidRDefault="003F5A6B" w:rsidP="003F5A6B">
      <w:pPr>
        <w:pStyle w:val="7"/>
      </w:pPr>
      <w:r w:rsidRPr="00C11453">
        <w:t>Таблица 2.2.</w:t>
      </w:r>
      <w:r>
        <w:t>2</w:t>
      </w:r>
      <w:r w:rsidRPr="00C11453">
        <w:t>.</w:t>
      </w:r>
      <w:r w:rsidR="0009522C">
        <w:t>5</w:t>
      </w:r>
    </w:p>
    <w:p w:rsidR="003F5A6B" w:rsidRDefault="003F5A6B" w:rsidP="003F5A6B">
      <w:pPr>
        <w:shd w:val="clear" w:color="auto" w:fill="FFFFFF"/>
        <w:autoSpaceDE w:val="0"/>
        <w:autoSpaceDN w:val="0"/>
        <w:adjustRightInd w:val="0"/>
        <w:jc w:val="center"/>
        <w:rPr>
          <w:b/>
          <w:lang w:val="en-US"/>
        </w:rPr>
      </w:pPr>
      <w:r w:rsidRPr="003F5A6B">
        <w:rPr>
          <w:b/>
        </w:rPr>
        <w:t>Организация отдыха, развлечений и культуры</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23"/>
        <w:gridCol w:w="1278"/>
        <w:gridCol w:w="676"/>
        <w:gridCol w:w="676"/>
        <w:gridCol w:w="676"/>
        <w:gridCol w:w="676"/>
        <w:gridCol w:w="677"/>
        <w:gridCol w:w="677"/>
        <w:gridCol w:w="677"/>
        <w:gridCol w:w="677"/>
        <w:gridCol w:w="677"/>
        <w:gridCol w:w="677"/>
      </w:tblGrid>
      <w:tr w:rsidR="005B42A9" w:rsidTr="005B42A9">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2021</w:t>
            </w: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Численность работников библиотек с учетом обособленных подразделений,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Численность библиотечных работников в библиотеках с учетом обособленных подразделений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обособленных подразделений библиотек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bl>
    <w:p w:rsidR="003F5A6B" w:rsidRPr="000645A6" w:rsidRDefault="003F5A6B" w:rsidP="003F5A6B">
      <w:pPr>
        <w:pStyle w:val="7"/>
        <w:rPr>
          <w:lang w:val="en-US"/>
        </w:rPr>
      </w:pPr>
      <w:r w:rsidRPr="00C11453">
        <w:t>Таблица 2.2.</w:t>
      </w:r>
      <w:r>
        <w:t>2</w:t>
      </w:r>
      <w:r w:rsidR="002C0821">
        <w:t>.</w:t>
      </w:r>
      <w:r w:rsidR="0009522C">
        <w:t>6</w:t>
      </w:r>
    </w:p>
    <w:p w:rsidR="003F5A6B" w:rsidRDefault="003F5A6B" w:rsidP="003F5A6B">
      <w:pPr>
        <w:shd w:val="clear" w:color="auto" w:fill="FFFFFF"/>
        <w:autoSpaceDE w:val="0"/>
        <w:autoSpaceDN w:val="0"/>
        <w:adjustRightInd w:val="0"/>
        <w:jc w:val="center"/>
        <w:rPr>
          <w:b/>
          <w:lang w:val="en-US"/>
        </w:rPr>
      </w:pPr>
      <w:r w:rsidRPr="003F5A6B">
        <w:rPr>
          <w:b/>
        </w:rPr>
        <w:t>Почтовая и телефонная связь</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222"/>
        <w:gridCol w:w="1245"/>
        <w:gridCol w:w="620"/>
        <w:gridCol w:w="620"/>
        <w:gridCol w:w="620"/>
        <w:gridCol w:w="620"/>
        <w:gridCol w:w="620"/>
        <w:gridCol w:w="620"/>
        <w:gridCol w:w="620"/>
        <w:gridCol w:w="620"/>
        <w:gridCol w:w="620"/>
        <w:gridCol w:w="620"/>
      </w:tblGrid>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2021</w:t>
            </w: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сельских населенных пунктов, обслуживаемых почтовой связью</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телефонизированных сельских населенных пунктов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телефонизированных объектов социальной сферы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bl>
    <w:p w:rsidR="003F5A6B" w:rsidRPr="004D3059" w:rsidRDefault="003F5A6B" w:rsidP="003F5A6B">
      <w:pPr>
        <w:pStyle w:val="7"/>
      </w:pPr>
      <w:r w:rsidRPr="00C11453">
        <w:t>Таблица 2.2.</w:t>
      </w:r>
      <w:r>
        <w:t>2</w:t>
      </w:r>
      <w:r w:rsidRPr="00C11453">
        <w:t>.</w:t>
      </w:r>
      <w:r w:rsidR="0009522C">
        <w:t>7</w:t>
      </w:r>
    </w:p>
    <w:p w:rsidR="003F5A6B" w:rsidRDefault="003F5A6B" w:rsidP="003F5A6B">
      <w:pPr>
        <w:shd w:val="clear" w:color="auto" w:fill="FFFFFF"/>
        <w:autoSpaceDE w:val="0"/>
        <w:autoSpaceDN w:val="0"/>
        <w:adjustRightInd w:val="0"/>
        <w:jc w:val="center"/>
        <w:rPr>
          <w:b/>
          <w:lang w:val="en-US"/>
        </w:rPr>
      </w:pPr>
      <w:r w:rsidRPr="003F5A6B">
        <w:rPr>
          <w:b/>
        </w:rPr>
        <w:lastRenderedPageBreak/>
        <w:t>Здравоохранение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961"/>
        <w:gridCol w:w="1259"/>
        <w:gridCol w:w="644"/>
        <w:gridCol w:w="644"/>
        <w:gridCol w:w="644"/>
        <w:gridCol w:w="645"/>
        <w:gridCol w:w="645"/>
        <w:gridCol w:w="645"/>
        <w:gridCol w:w="645"/>
        <w:gridCol w:w="645"/>
        <w:gridCol w:w="645"/>
        <w:gridCol w:w="645"/>
      </w:tblGrid>
      <w:tr w:rsidR="005B42A9" w:rsidTr="005B42A9">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bookmarkStart w:id="19" w:name="_Toc278795168"/>
            <w:bookmarkStart w:id="20" w:name="_Toc285406341"/>
            <w:bookmarkStart w:id="21" w:name="_Toc323826987"/>
            <w:bookmarkStart w:id="22" w:name="_Toc352159596"/>
            <w:bookmarkStart w:id="23" w:name="_Toc352160085"/>
            <w:bookmarkStart w:id="24" w:name="_Toc9845013"/>
            <w:r>
              <w:rPr>
                <w:b/>
                <w:bCs/>
              </w:rPr>
              <w:t>Показатели</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Ед. измерения</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2012</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2013</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2014</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2015</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2016</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2017</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2018</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2019</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2020</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2021</w:t>
            </w: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Число самостоятельных больничных учреждений и отделений в составе больничных учреждений и других ЛПУ</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фельдшерско-акушерские пункты</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Численность среднего медицинского персонала в учреждениях здравоохранения</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Организации здравоохранения</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человек</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лечебно-профилактических организаций</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4"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645"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bl>
    <w:p w:rsidR="00E81452" w:rsidRDefault="00E81452" w:rsidP="00E81452">
      <w:pPr>
        <w:pStyle w:val="7"/>
      </w:pPr>
      <w:r w:rsidRPr="00C11453">
        <w:t>Таблица 2.2.</w:t>
      </w:r>
      <w:r>
        <w:t>2</w:t>
      </w:r>
      <w:r w:rsidRPr="00C11453">
        <w:t>.</w:t>
      </w:r>
      <w:r w:rsidR="0009522C">
        <w:t>8</w:t>
      </w:r>
    </w:p>
    <w:p w:rsidR="005B42A9" w:rsidRPr="005B42A9" w:rsidRDefault="005B42A9" w:rsidP="005B42A9">
      <w:pPr>
        <w:shd w:val="clear" w:color="auto" w:fill="FFFFFF"/>
        <w:autoSpaceDE w:val="0"/>
        <w:autoSpaceDN w:val="0"/>
        <w:adjustRightInd w:val="0"/>
        <w:jc w:val="center"/>
        <w:rPr>
          <w:b/>
        </w:rPr>
      </w:pPr>
      <w:r w:rsidRPr="005B42A9">
        <w:rPr>
          <w:b/>
        </w:rPr>
        <w:t>Образование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18"/>
        <w:gridCol w:w="1240"/>
        <w:gridCol w:w="610"/>
        <w:gridCol w:w="611"/>
        <w:gridCol w:w="611"/>
        <w:gridCol w:w="611"/>
        <w:gridCol w:w="611"/>
        <w:gridCol w:w="611"/>
        <w:gridCol w:w="611"/>
        <w:gridCol w:w="611"/>
        <w:gridCol w:w="611"/>
        <w:gridCol w:w="611"/>
      </w:tblGrid>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2021</w:t>
            </w: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Число общеобразовательных организаций на начало учебного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r>
              <w:t>Численность обучающихся общеобразовательных организаций с учетом обособленных подразделений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bl>
    <w:p w:rsidR="005B42A9" w:rsidRPr="005B42A9" w:rsidRDefault="005B42A9" w:rsidP="005B42A9">
      <w:pPr>
        <w:shd w:val="clear" w:color="auto" w:fill="FFFFFF"/>
        <w:autoSpaceDE w:val="0"/>
        <w:autoSpaceDN w:val="0"/>
        <w:adjustRightInd w:val="0"/>
        <w:jc w:val="center"/>
        <w:rPr>
          <w:b/>
        </w:rPr>
      </w:pPr>
    </w:p>
    <w:p w:rsidR="00816626" w:rsidRDefault="00F14C3E" w:rsidP="00362E69">
      <w:pPr>
        <w:pStyle w:val="3"/>
      </w:pPr>
      <w:bookmarkStart w:id="25" w:name="_Toc195710229"/>
      <w:r w:rsidRPr="004679DD">
        <w:t>2.2</w:t>
      </w:r>
      <w:r w:rsidR="00816626" w:rsidRPr="004679DD">
        <w:t>.3. Жилищный фонд</w:t>
      </w:r>
      <w:bookmarkEnd w:id="19"/>
      <w:bookmarkEnd w:id="20"/>
      <w:bookmarkEnd w:id="21"/>
      <w:bookmarkEnd w:id="22"/>
      <w:bookmarkEnd w:id="23"/>
      <w:bookmarkEnd w:id="24"/>
      <w:bookmarkEnd w:id="25"/>
    </w:p>
    <w:p w:rsidR="005B42A9" w:rsidRPr="008467AA" w:rsidRDefault="005B42A9" w:rsidP="005B42A9">
      <w:pPr>
        <w:shd w:val="clear" w:color="auto" w:fill="FFFFFF"/>
        <w:autoSpaceDE w:val="0"/>
        <w:autoSpaceDN w:val="0"/>
        <w:adjustRightInd w:val="0"/>
        <w:jc w:val="center"/>
      </w:pPr>
      <w:r w:rsidRPr="008467AA">
        <w:t>БД ПМО Владимирской области</w:t>
      </w:r>
    </w:p>
    <w:p w:rsidR="005B42A9" w:rsidRPr="008467AA" w:rsidRDefault="005B42A9" w:rsidP="005B42A9">
      <w:pPr>
        <w:shd w:val="clear" w:color="auto" w:fill="FFFFFF"/>
        <w:autoSpaceDE w:val="0"/>
        <w:autoSpaceDN w:val="0"/>
        <w:adjustRightInd w:val="0"/>
        <w:jc w:val="center"/>
      </w:pPr>
      <w:r w:rsidRPr="008467AA">
        <w:t>ПОКАЗАТЕЛИ,ХАРАКТЕРИЗУЮЩИЕ СОСТОЯНИЕ ЭКОНОМИКИ ИСОЦИАЛЬНОЙ СФЕРЫ МУНИЦИПАЛЬНОГО ОБРАЗОВАНИЯ</w:t>
      </w:r>
    </w:p>
    <w:p w:rsidR="005B42A9" w:rsidRDefault="005B42A9" w:rsidP="005B42A9">
      <w:pPr>
        <w:shd w:val="clear" w:color="auto" w:fill="FFFFFF"/>
        <w:autoSpaceDE w:val="0"/>
        <w:autoSpaceDN w:val="0"/>
        <w:adjustRightInd w:val="0"/>
        <w:jc w:val="center"/>
      </w:pPr>
      <w:r w:rsidRPr="008467AA">
        <w:t>Собинский муниципальный район</w:t>
      </w:r>
    </w:p>
    <w:p w:rsidR="005B42A9" w:rsidRPr="008467AA" w:rsidRDefault="005B42A9" w:rsidP="005B42A9">
      <w:pPr>
        <w:shd w:val="clear" w:color="auto" w:fill="FFFFFF"/>
        <w:autoSpaceDE w:val="0"/>
        <w:autoSpaceDN w:val="0"/>
        <w:adjustRightInd w:val="0"/>
        <w:jc w:val="center"/>
      </w:pPr>
      <w:r>
        <w:t xml:space="preserve">Сельские поселения </w:t>
      </w:r>
      <w:r w:rsidRPr="008467AA">
        <w:t>Колокшанское</w:t>
      </w:r>
    </w:p>
    <w:p w:rsidR="005B42A9" w:rsidRPr="008467AA" w:rsidRDefault="005B42A9" w:rsidP="005B42A9">
      <w:pPr>
        <w:shd w:val="clear" w:color="auto" w:fill="FFFFFF"/>
        <w:autoSpaceDE w:val="0"/>
        <w:autoSpaceDN w:val="0"/>
        <w:adjustRightInd w:val="0"/>
        <w:jc w:val="center"/>
      </w:pPr>
      <w:r w:rsidRPr="008467AA">
        <w:t>за 2012, 2013, 2014, 2015, 2016, 2017, 2018, 2019, 2020, 2021 годы</w:t>
      </w:r>
    </w:p>
    <w:p w:rsidR="004A7BAC" w:rsidRPr="00C11453" w:rsidRDefault="004A7BAC" w:rsidP="004A7BAC">
      <w:pPr>
        <w:pStyle w:val="7"/>
      </w:pPr>
      <w:r w:rsidRPr="00C11453">
        <w:t>Таблица 2.2.</w:t>
      </w:r>
      <w:r>
        <w:t>3</w:t>
      </w:r>
      <w:r w:rsidRPr="00C11453">
        <w:t>.</w:t>
      </w:r>
      <w:r>
        <w:t>1</w:t>
      </w:r>
    </w:p>
    <w:p w:rsidR="004A7BAC" w:rsidRPr="004A7BAC" w:rsidRDefault="004A7BAC" w:rsidP="004A7BAC">
      <w:pPr>
        <w:shd w:val="clear" w:color="auto" w:fill="FFFFFF"/>
        <w:autoSpaceDE w:val="0"/>
        <w:autoSpaceDN w:val="0"/>
        <w:adjustRightInd w:val="0"/>
        <w:jc w:val="center"/>
        <w:rPr>
          <w:b/>
        </w:rPr>
      </w:pPr>
      <w:r w:rsidRPr="004A7BAC">
        <w:rPr>
          <w:b/>
        </w:rPr>
        <w:t>Строительство жилья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60"/>
        <w:gridCol w:w="1276"/>
        <w:gridCol w:w="636"/>
        <w:gridCol w:w="747"/>
        <w:gridCol w:w="581"/>
        <w:gridCol w:w="581"/>
        <w:gridCol w:w="581"/>
        <w:gridCol w:w="581"/>
        <w:gridCol w:w="581"/>
        <w:gridCol w:w="581"/>
        <w:gridCol w:w="581"/>
        <w:gridCol w:w="581"/>
      </w:tblGrid>
      <w:tr w:rsidR="005B42A9" w:rsidTr="005B42A9">
        <w:tc>
          <w:tcPr>
            <w:tcW w:w="0" w:type="auto"/>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Показатели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Ед. измерения</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2012</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2014</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2016</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2017</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2018</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2019</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rPr>
                <w:b/>
                <w:bCs/>
              </w:rPr>
            </w:pPr>
            <w:r>
              <w:rPr>
                <w:b/>
                <w:bCs/>
              </w:rPr>
              <w:t>2021</w:t>
            </w: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Введено в действие жилых домов на территории муниципального образования</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Жилые здания</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квадратный метр общей площади</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571.1</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1612.8</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1900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1000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1120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Введено в действие индивидуальных жилых домов на территории муниципального образования</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lastRenderedPageBreak/>
              <w:t>Жилые здания</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квадратный метр общей площади</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571.1</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1612.8</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1900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1000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1120</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Число семей, получивших жилые помещения и улучшивших жилищные условия в отчетном году</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Всего</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4</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1556EA">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5B42A9" w:rsidRPr="005B42A9" w:rsidRDefault="005B42A9" w:rsidP="001556EA">
            <w:pPr>
              <w:jc w:val="center"/>
              <w:rPr>
                <w:i/>
              </w:rPr>
            </w:pPr>
            <w:r w:rsidRPr="005B42A9">
              <w:rPr>
                <w:i/>
              </w:rPr>
              <w:t>Число семей, состоящих на учете в качестве нуждающихся в жилых помещениях на конец года</w:t>
            </w: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Всего</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22</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22</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26</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семьи инвалидов и семей, имеющих детей-инвалидов</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многодетные семьи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4</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молодые семьи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8</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6</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семьи принимавших участие в работах по ликвидации последствий аварии на Чернобыльской АЭС</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семьи, проживающие в сельской местности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22</w:t>
            </w: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23</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22</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26</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молодые семьи,проживающие в сельской местности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8</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7</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5</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семьи молодых специалистов, проживающие в сельской местности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r w:rsidR="005B42A9" w:rsidTr="005B42A9">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B42A9" w:rsidRDefault="005B42A9" w:rsidP="001556EA">
            <w:r>
              <w:t>Детей-сирот и детей, оставшиеся без попечения родителей</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единица</w:t>
            </w:r>
          </w:p>
        </w:tc>
        <w:tc>
          <w:tcPr>
            <w:tcW w:w="636"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747"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r>
              <w:t>1</w:t>
            </w: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c>
          <w:tcPr>
            <w:tcW w:w="581" w:type="dxa"/>
            <w:tcBorders>
              <w:top w:val="single" w:sz="8" w:space="0" w:color="000000"/>
              <w:left w:val="single" w:sz="8" w:space="0" w:color="000000"/>
              <w:bottom w:val="single" w:sz="8" w:space="0" w:color="000000"/>
              <w:right w:val="single" w:sz="8" w:space="0" w:color="000000"/>
            </w:tcBorders>
            <w:vAlign w:val="center"/>
            <w:hideMark/>
          </w:tcPr>
          <w:p w:rsidR="005B42A9" w:rsidRDefault="005B42A9" w:rsidP="001556EA">
            <w:pPr>
              <w:jc w:val="center"/>
            </w:pPr>
          </w:p>
        </w:tc>
      </w:tr>
    </w:tbl>
    <w:p w:rsidR="00652304" w:rsidRDefault="00652304" w:rsidP="00652304"/>
    <w:p w:rsidR="008A0751" w:rsidRPr="00652304" w:rsidRDefault="008A0751" w:rsidP="008A0751">
      <w:pPr>
        <w:tabs>
          <w:tab w:val="left" w:pos="742"/>
        </w:tabs>
        <w:ind w:right="57" w:firstLine="709"/>
        <w:jc w:val="both"/>
      </w:pPr>
      <w:r w:rsidRPr="008A0751">
        <w:t>Данные по распределению жилищного фонда по населенным пунктам не предоставлены и не могут быть отражены в проекте.</w:t>
      </w:r>
    </w:p>
    <w:p w:rsidR="00816626" w:rsidRDefault="00F14C3E" w:rsidP="00362E69">
      <w:pPr>
        <w:pStyle w:val="3"/>
      </w:pPr>
      <w:bookmarkStart w:id="26" w:name="_Toc285406343"/>
      <w:bookmarkStart w:id="27" w:name="_Toc323826989"/>
      <w:bookmarkStart w:id="28" w:name="_Toc352159597"/>
      <w:bookmarkStart w:id="29" w:name="_Toc352160086"/>
      <w:bookmarkStart w:id="30" w:name="_Toc9845014"/>
      <w:bookmarkStart w:id="31" w:name="_Toc195710230"/>
      <w:r w:rsidRPr="006411CF">
        <w:t>2.2</w:t>
      </w:r>
      <w:r w:rsidR="00816626" w:rsidRPr="006411CF">
        <w:t xml:space="preserve">.4. Экономический потенциал </w:t>
      </w:r>
      <w:bookmarkEnd w:id="26"/>
      <w:r w:rsidR="00816626" w:rsidRPr="006411CF">
        <w:t>поселения</w:t>
      </w:r>
      <w:bookmarkEnd w:id="27"/>
      <w:bookmarkEnd w:id="28"/>
      <w:bookmarkEnd w:id="29"/>
      <w:bookmarkEnd w:id="30"/>
      <w:bookmarkEnd w:id="31"/>
    </w:p>
    <w:p w:rsidR="005B42A9" w:rsidRPr="00596B82" w:rsidRDefault="005B42A9" w:rsidP="005B42A9">
      <w:pPr>
        <w:tabs>
          <w:tab w:val="num" w:pos="432"/>
        </w:tabs>
        <w:ind w:firstLine="567"/>
        <w:jc w:val="both"/>
      </w:pPr>
      <w:bookmarkStart w:id="32" w:name="_Toc9845015"/>
      <w:bookmarkStart w:id="33" w:name="_Toc285406348"/>
      <w:bookmarkStart w:id="34" w:name="_Toc323826992"/>
      <w:bookmarkStart w:id="35" w:name="_Toc352159599"/>
      <w:bookmarkStart w:id="36" w:name="_Toc352160088"/>
      <w:r w:rsidRPr="00596B82">
        <w:t>Основным промышленным предприятием поселения является:-ООО “Колокшанский агрегатный завод”п.Колокша.</w:t>
      </w:r>
    </w:p>
    <w:p w:rsidR="005B42A9" w:rsidRDefault="005B42A9" w:rsidP="005B42A9">
      <w:pPr>
        <w:tabs>
          <w:tab w:val="num" w:pos="432"/>
        </w:tabs>
        <w:ind w:firstLine="567"/>
        <w:jc w:val="both"/>
      </w:pPr>
      <w:r w:rsidRPr="00596B82">
        <w:t>В докризисный период ООО “Колокшанский агрегатный завод” работал в режиме наращивания объемов производства Индекс промышленного производства 2006 года к соответствующему периоду 2005 года составлял 157%. Индекс промышленного производства 2009 года к соответствующему периоду 2008 года составил 78,6%. В первой половине 2010 года предприятием достигнуто увеличение объемов производства. Основные направления развития промышленности связаны с повышением конкурентоспособности продукции и технического уровня производства, с расширением ассортимента выпускаемой продукции.</w:t>
      </w:r>
    </w:p>
    <w:p w:rsidR="005B42A9" w:rsidRDefault="005B42A9" w:rsidP="005B42A9">
      <w:pPr>
        <w:spacing w:before="120"/>
        <w:ind w:firstLine="720"/>
        <w:jc w:val="both"/>
      </w:pPr>
    </w:p>
    <w:p w:rsidR="00D118E2" w:rsidRDefault="00D118E2" w:rsidP="00362E69">
      <w:pPr>
        <w:pStyle w:val="3"/>
      </w:pPr>
      <w:bookmarkStart w:id="37" w:name="_Toc195710231"/>
      <w:r>
        <w:t>2</w:t>
      </w:r>
      <w:r w:rsidRPr="0090697D">
        <w:t>.</w:t>
      </w:r>
      <w:r>
        <w:t>2</w:t>
      </w:r>
      <w:r w:rsidRPr="0090697D">
        <w:t>.</w:t>
      </w:r>
      <w:r>
        <w:t>5</w:t>
      </w:r>
      <w:r w:rsidR="000A7D77" w:rsidRPr="0090697D">
        <w:t xml:space="preserve">Существующее состояние и перспективы развития </w:t>
      </w:r>
      <w:r w:rsidR="000A7D77">
        <w:t>транспортной</w:t>
      </w:r>
      <w:r w:rsidR="000A7D77" w:rsidRPr="0090697D">
        <w:t xml:space="preserve"> инфраструктуры поселения</w:t>
      </w:r>
      <w:bookmarkEnd w:id="32"/>
      <w:bookmarkEnd w:id="37"/>
    </w:p>
    <w:p w:rsidR="006D0C95" w:rsidRPr="006D0C95" w:rsidRDefault="006D0C95" w:rsidP="006D0C95">
      <w:pPr>
        <w:tabs>
          <w:tab w:val="left" w:pos="742"/>
        </w:tabs>
        <w:ind w:right="57" w:firstLine="709"/>
        <w:jc w:val="both"/>
        <w:rPr>
          <w:b/>
        </w:rPr>
      </w:pPr>
      <w:r w:rsidRPr="006D0C95">
        <w:rPr>
          <w:b/>
        </w:rPr>
        <w:t>Автомобильные дороги</w:t>
      </w:r>
    </w:p>
    <w:p w:rsidR="00B03836" w:rsidRDefault="00B03836" w:rsidP="00B03836">
      <w:pPr>
        <w:tabs>
          <w:tab w:val="left" w:pos="742"/>
        </w:tabs>
        <w:ind w:right="57" w:firstLine="709"/>
        <w:jc w:val="both"/>
      </w:pPr>
      <w:r>
        <w:t>Общая протяженность автодорог общего пользования с твердым покрытием в поселении составляет</w:t>
      </w:r>
      <w:r w:rsidR="00E71E77">
        <w:t>28,4</w:t>
      </w:r>
      <w:r>
        <w:t>5 км, из них с усовершенствованным покрытием 2</w:t>
      </w:r>
      <w:r w:rsidR="00E71E77">
        <w:t>7</w:t>
      </w:r>
      <w:r>
        <w:t>,</w:t>
      </w:r>
      <w:r w:rsidR="00E71E77">
        <w:t>1</w:t>
      </w:r>
      <w:r>
        <w:t>5км.</w:t>
      </w:r>
    </w:p>
    <w:p w:rsidR="00B03836" w:rsidRPr="00B03836" w:rsidRDefault="00B03836" w:rsidP="00B03836">
      <w:pPr>
        <w:tabs>
          <w:tab w:val="left" w:pos="742"/>
        </w:tabs>
        <w:ind w:right="57" w:firstLine="709"/>
        <w:jc w:val="both"/>
      </w:pPr>
      <w:r w:rsidRPr="00B03836">
        <w:t>Плотность автодорог с твердым покрытием составляет35 км на 100 кв. км территории, в сравнении аналогичные показатели по Собинскому району составили 20,4 км на 100 кв. км .</w:t>
      </w:r>
    </w:p>
    <w:p w:rsidR="00B03836" w:rsidRPr="00B03836" w:rsidRDefault="00B03836" w:rsidP="00B03836">
      <w:pPr>
        <w:tabs>
          <w:tab w:val="left" w:pos="742"/>
        </w:tabs>
        <w:ind w:right="57" w:firstLine="709"/>
        <w:jc w:val="both"/>
      </w:pPr>
      <w:r w:rsidRPr="00B03836">
        <w:t>По своей качественной структуре сложившаяся транспортная сеть отстает от нормативов.</w:t>
      </w:r>
    </w:p>
    <w:p w:rsidR="00B03836" w:rsidRPr="00B03836" w:rsidRDefault="00B03836" w:rsidP="00B03836">
      <w:pPr>
        <w:tabs>
          <w:tab w:val="left" w:pos="742"/>
        </w:tabs>
        <w:ind w:right="57" w:firstLine="709"/>
        <w:jc w:val="center"/>
      </w:pPr>
      <w:r w:rsidRPr="00B03836">
        <w:t>Техническая характеристика автодорог поселения.</w:t>
      </w:r>
    </w:p>
    <w:p w:rsidR="00B03836" w:rsidRPr="00C11453" w:rsidRDefault="00B03836" w:rsidP="00B03836">
      <w:pPr>
        <w:pStyle w:val="7"/>
      </w:pPr>
      <w:r w:rsidRPr="00C11453">
        <w:t>Таблица 2.</w:t>
      </w:r>
      <w:r>
        <w:t>2</w:t>
      </w:r>
      <w:r w:rsidRPr="00C11453">
        <w:t>.</w:t>
      </w:r>
      <w:r>
        <w:t>5.1</w:t>
      </w:r>
    </w:p>
    <w:tbl>
      <w:tblPr>
        <w:tblStyle w:val="afa"/>
        <w:tblW w:w="10197" w:type="dxa"/>
        <w:jc w:val="center"/>
        <w:tblLayout w:type="fixed"/>
        <w:tblLook w:val="0000" w:firstRow="0" w:lastRow="0" w:firstColumn="0" w:lastColumn="0" w:noHBand="0" w:noVBand="0"/>
      </w:tblPr>
      <w:tblGrid>
        <w:gridCol w:w="518"/>
        <w:gridCol w:w="3164"/>
        <w:gridCol w:w="851"/>
        <w:gridCol w:w="992"/>
        <w:gridCol w:w="992"/>
        <w:gridCol w:w="851"/>
        <w:gridCol w:w="1005"/>
        <w:gridCol w:w="798"/>
        <w:gridCol w:w="1026"/>
      </w:tblGrid>
      <w:tr w:rsidR="00EC255E" w:rsidRPr="00B03836" w:rsidTr="007001E8">
        <w:trPr>
          <w:tblHeader/>
          <w:jc w:val="center"/>
        </w:trPr>
        <w:tc>
          <w:tcPr>
            <w:tcW w:w="518" w:type="dxa"/>
            <w:vMerge w:val="restart"/>
            <w:textDirection w:val="btLr"/>
            <w:vAlign w:val="center"/>
          </w:tcPr>
          <w:p w:rsidR="00EC255E" w:rsidRPr="00021978" w:rsidRDefault="00EC255E" w:rsidP="007001E8">
            <w:pPr>
              <w:pStyle w:val="ac"/>
              <w:spacing w:after="0"/>
              <w:ind w:left="113" w:right="113"/>
              <w:jc w:val="center"/>
              <w:rPr>
                <w:rFonts w:cs="Times New Roman"/>
                <w:b/>
                <w:color w:val="000000"/>
              </w:rPr>
            </w:pPr>
            <w:r w:rsidRPr="00021978">
              <w:rPr>
                <w:rFonts w:cs="Times New Roman"/>
                <w:b/>
                <w:color w:val="000000"/>
              </w:rPr>
              <w:t>Кате-го-рия</w:t>
            </w:r>
          </w:p>
        </w:tc>
        <w:tc>
          <w:tcPr>
            <w:tcW w:w="3164" w:type="dxa"/>
            <w:vMerge w:val="restart"/>
            <w:vAlign w:val="center"/>
          </w:tcPr>
          <w:p w:rsidR="00EC255E" w:rsidRPr="00021978" w:rsidRDefault="00EC255E" w:rsidP="007001E8">
            <w:pPr>
              <w:pStyle w:val="ac"/>
              <w:spacing w:after="0"/>
              <w:jc w:val="center"/>
              <w:rPr>
                <w:rFonts w:cs="Times New Roman"/>
                <w:b/>
                <w:color w:val="000000"/>
              </w:rPr>
            </w:pPr>
            <w:r w:rsidRPr="00021978">
              <w:rPr>
                <w:rFonts w:cs="Times New Roman"/>
                <w:b/>
                <w:color w:val="000000"/>
              </w:rPr>
              <w:t>Наименование автодорог общего пользования</w:t>
            </w:r>
          </w:p>
        </w:tc>
        <w:tc>
          <w:tcPr>
            <w:tcW w:w="2835" w:type="dxa"/>
            <w:gridSpan w:val="3"/>
            <w:vAlign w:val="center"/>
          </w:tcPr>
          <w:p w:rsidR="00EC255E" w:rsidRPr="00021978" w:rsidRDefault="00EC255E" w:rsidP="007001E8">
            <w:pPr>
              <w:pStyle w:val="ac"/>
              <w:spacing w:after="0"/>
              <w:jc w:val="center"/>
              <w:rPr>
                <w:rFonts w:cs="Times New Roman"/>
                <w:b/>
                <w:color w:val="000000"/>
              </w:rPr>
            </w:pPr>
            <w:r w:rsidRPr="00021978">
              <w:rPr>
                <w:rFonts w:cs="Times New Roman"/>
                <w:b/>
                <w:color w:val="000000"/>
              </w:rPr>
              <w:t>Протяженность</w:t>
            </w:r>
          </w:p>
          <w:p w:rsidR="00EC255E" w:rsidRPr="00021978" w:rsidRDefault="00EC255E" w:rsidP="007001E8">
            <w:pPr>
              <w:pStyle w:val="ac"/>
              <w:spacing w:after="0"/>
              <w:jc w:val="center"/>
              <w:rPr>
                <w:rFonts w:cs="Times New Roman"/>
                <w:b/>
                <w:color w:val="000000"/>
              </w:rPr>
            </w:pPr>
            <w:r w:rsidRPr="00021978">
              <w:rPr>
                <w:rFonts w:cs="Times New Roman"/>
                <w:b/>
                <w:color w:val="000000"/>
              </w:rPr>
              <w:t>км</w:t>
            </w:r>
          </w:p>
        </w:tc>
        <w:tc>
          <w:tcPr>
            <w:tcW w:w="2654" w:type="dxa"/>
            <w:gridSpan w:val="3"/>
            <w:vAlign w:val="center"/>
          </w:tcPr>
          <w:p w:rsidR="00EC255E" w:rsidRPr="00021978" w:rsidRDefault="00EC255E" w:rsidP="007001E8">
            <w:pPr>
              <w:jc w:val="center"/>
              <w:rPr>
                <w:rFonts w:cs="Times New Roman"/>
                <w:b/>
                <w:color w:val="000000"/>
              </w:rPr>
            </w:pPr>
            <w:r w:rsidRPr="00021978">
              <w:rPr>
                <w:rFonts w:cs="Times New Roman"/>
                <w:b/>
                <w:color w:val="000000"/>
              </w:rPr>
              <w:t>в том числе по типам покрытия</w:t>
            </w:r>
          </w:p>
          <w:p w:rsidR="00EC255E" w:rsidRPr="00021978" w:rsidRDefault="00EC255E" w:rsidP="007001E8">
            <w:pPr>
              <w:jc w:val="center"/>
              <w:rPr>
                <w:rFonts w:cs="Times New Roman"/>
                <w:b/>
                <w:color w:val="000000"/>
              </w:rPr>
            </w:pPr>
            <w:r w:rsidRPr="00021978">
              <w:rPr>
                <w:rFonts w:cs="Times New Roman"/>
                <w:b/>
                <w:color w:val="000000"/>
              </w:rPr>
              <w:t>(км)</w:t>
            </w:r>
          </w:p>
          <w:p w:rsidR="00EC255E" w:rsidRPr="00021978" w:rsidRDefault="00EC255E" w:rsidP="007001E8">
            <w:pPr>
              <w:pStyle w:val="ac"/>
              <w:spacing w:after="0"/>
              <w:jc w:val="center"/>
              <w:rPr>
                <w:rFonts w:cs="Times New Roman"/>
                <w:b/>
                <w:color w:val="000000"/>
              </w:rPr>
            </w:pPr>
          </w:p>
        </w:tc>
        <w:tc>
          <w:tcPr>
            <w:tcW w:w="1026" w:type="dxa"/>
            <w:vAlign w:val="center"/>
          </w:tcPr>
          <w:p w:rsidR="00EC255E" w:rsidRPr="00B03836" w:rsidRDefault="00EC255E" w:rsidP="007001E8">
            <w:pPr>
              <w:pStyle w:val="ac"/>
              <w:spacing w:after="0"/>
              <w:jc w:val="center"/>
              <w:rPr>
                <w:rFonts w:cs="Times New Roman"/>
                <w:b/>
                <w:color w:val="000000"/>
              </w:rPr>
            </w:pPr>
            <w:r w:rsidRPr="00021978">
              <w:rPr>
                <w:rFonts w:cs="Times New Roman"/>
                <w:b/>
                <w:color w:val="000000"/>
              </w:rPr>
              <w:t>Полоса отвода,м</w:t>
            </w:r>
          </w:p>
        </w:tc>
      </w:tr>
      <w:tr w:rsidR="00EC255E" w:rsidRPr="00B03836" w:rsidTr="007001E8">
        <w:trPr>
          <w:cantSplit/>
          <w:trHeight w:val="1968"/>
          <w:tblHeader/>
          <w:jc w:val="center"/>
        </w:trPr>
        <w:tc>
          <w:tcPr>
            <w:tcW w:w="518" w:type="dxa"/>
            <w:vMerge/>
            <w:vAlign w:val="center"/>
          </w:tcPr>
          <w:p w:rsidR="00EC255E" w:rsidRPr="00B03836" w:rsidRDefault="00EC255E" w:rsidP="007001E8">
            <w:pPr>
              <w:pStyle w:val="ac"/>
              <w:spacing w:after="0"/>
              <w:jc w:val="center"/>
              <w:rPr>
                <w:rFonts w:cs="Times New Roman"/>
                <w:b/>
                <w:color w:val="000000"/>
              </w:rPr>
            </w:pPr>
          </w:p>
        </w:tc>
        <w:tc>
          <w:tcPr>
            <w:tcW w:w="3164" w:type="dxa"/>
            <w:vMerge/>
            <w:vAlign w:val="center"/>
          </w:tcPr>
          <w:p w:rsidR="00EC255E" w:rsidRPr="00B03836" w:rsidRDefault="00EC255E" w:rsidP="007001E8">
            <w:pPr>
              <w:pStyle w:val="ac"/>
              <w:spacing w:after="0"/>
              <w:jc w:val="center"/>
              <w:rPr>
                <w:rFonts w:cs="Times New Roman"/>
                <w:b/>
                <w:color w:val="000000"/>
              </w:rPr>
            </w:pPr>
          </w:p>
        </w:tc>
        <w:tc>
          <w:tcPr>
            <w:tcW w:w="851" w:type="dxa"/>
            <w:textDirection w:val="btLr"/>
            <w:vAlign w:val="center"/>
          </w:tcPr>
          <w:p w:rsidR="00EC255E" w:rsidRPr="00B03836" w:rsidRDefault="00EC255E" w:rsidP="007001E8">
            <w:pPr>
              <w:pStyle w:val="ac"/>
              <w:spacing w:after="0"/>
              <w:ind w:left="113" w:right="113"/>
              <w:jc w:val="center"/>
              <w:rPr>
                <w:rFonts w:cs="Times New Roman"/>
                <w:b/>
                <w:color w:val="000000"/>
              </w:rPr>
            </w:pPr>
            <w:r w:rsidRPr="00B03836">
              <w:rPr>
                <w:rFonts w:cs="Times New Roman"/>
                <w:b/>
                <w:color w:val="000000"/>
              </w:rPr>
              <w:t>всего</w:t>
            </w:r>
          </w:p>
        </w:tc>
        <w:tc>
          <w:tcPr>
            <w:tcW w:w="992" w:type="dxa"/>
            <w:textDirection w:val="btLr"/>
            <w:vAlign w:val="center"/>
          </w:tcPr>
          <w:p w:rsidR="00EC255E" w:rsidRPr="00B03836" w:rsidRDefault="00EC255E" w:rsidP="007001E8">
            <w:pPr>
              <w:pStyle w:val="ac"/>
              <w:spacing w:after="0"/>
              <w:ind w:left="113" w:right="113"/>
              <w:jc w:val="center"/>
              <w:rPr>
                <w:rFonts w:cs="Times New Roman"/>
                <w:b/>
                <w:color w:val="000000"/>
              </w:rPr>
            </w:pPr>
            <w:r w:rsidRPr="00B03836">
              <w:rPr>
                <w:rFonts w:cs="Times New Roman"/>
                <w:b/>
                <w:color w:val="000000"/>
              </w:rPr>
              <w:t>в границах поселения</w:t>
            </w:r>
          </w:p>
        </w:tc>
        <w:tc>
          <w:tcPr>
            <w:tcW w:w="992" w:type="dxa"/>
            <w:textDirection w:val="btLr"/>
            <w:vAlign w:val="center"/>
          </w:tcPr>
          <w:p w:rsidR="00EC255E" w:rsidRPr="00B03836" w:rsidRDefault="00EC255E" w:rsidP="007001E8">
            <w:pPr>
              <w:pStyle w:val="ac"/>
              <w:spacing w:after="0"/>
              <w:ind w:left="113" w:right="113"/>
              <w:jc w:val="center"/>
              <w:rPr>
                <w:rFonts w:cs="Times New Roman"/>
                <w:b/>
                <w:color w:val="000000"/>
              </w:rPr>
            </w:pPr>
            <w:r w:rsidRPr="00B03836">
              <w:rPr>
                <w:rFonts w:cs="Times New Roman"/>
                <w:b/>
                <w:color w:val="000000"/>
              </w:rPr>
              <w:t xml:space="preserve">по стат. отчету форма </w:t>
            </w:r>
            <w:r w:rsidRPr="00B03836">
              <w:rPr>
                <w:rFonts w:cs="Times New Roman"/>
                <w:b/>
                <w:color w:val="000000"/>
                <w:lang w:val="en-US"/>
              </w:rPr>
              <w:t>N</w:t>
            </w:r>
            <w:r w:rsidRPr="00B03836">
              <w:rPr>
                <w:rFonts w:cs="Times New Roman"/>
                <w:b/>
                <w:color w:val="000000"/>
              </w:rPr>
              <w:t>3-ДГ</w:t>
            </w:r>
          </w:p>
        </w:tc>
        <w:tc>
          <w:tcPr>
            <w:tcW w:w="851" w:type="dxa"/>
            <w:textDirection w:val="btLr"/>
            <w:vAlign w:val="center"/>
          </w:tcPr>
          <w:p w:rsidR="00EC255E" w:rsidRPr="00B03836" w:rsidRDefault="00EC255E" w:rsidP="007001E8">
            <w:pPr>
              <w:ind w:left="113" w:right="113"/>
              <w:jc w:val="center"/>
              <w:rPr>
                <w:rFonts w:cs="Times New Roman"/>
                <w:b/>
                <w:color w:val="000000"/>
              </w:rPr>
            </w:pPr>
            <w:r w:rsidRPr="00B03836">
              <w:rPr>
                <w:rFonts w:cs="Times New Roman"/>
                <w:b/>
                <w:color w:val="000000"/>
              </w:rPr>
              <w:t>асфальтобетонное</w:t>
            </w:r>
          </w:p>
        </w:tc>
        <w:tc>
          <w:tcPr>
            <w:tcW w:w="1005" w:type="dxa"/>
            <w:textDirection w:val="btLr"/>
            <w:vAlign w:val="center"/>
          </w:tcPr>
          <w:p w:rsidR="00EC255E" w:rsidRPr="00B03836" w:rsidRDefault="00EC255E" w:rsidP="007001E8">
            <w:pPr>
              <w:pStyle w:val="ac"/>
              <w:spacing w:after="0"/>
              <w:ind w:left="113" w:right="113"/>
              <w:jc w:val="center"/>
              <w:rPr>
                <w:rFonts w:cs="Times New Roman"/>
                <w:b/>
                <w:color w:val="000000"/>
              </w:rPr>
            </w:pPr>
            <w:r w:rsidRPr="00B03836">
              <w:rPr>
                <w:rFonts w:cs="Times New Roman"/>
                <w:b/>
                <w:color w:val="000000"/>
              </w:rPr>
              <w:t>щебеночное</w:t>
            </w:r>
          </w:p>
        </w:tc>
        <w:tc>
          <w:tcPr>
            <w:tcW w:w="798" w:type="dxa"/>
            <w:textDirection w:val="btLr"/>
            <w:vAlign w:val="center"/>
          </w:tcPr>
          <w:p w:rsidR="00EC255E" w:rsidRPr="00B03836" w:rsidRDefault="00EC255E" w:rsidP="007001E8">
            <w:pPr>
              <w:pStyle w:val="ac"/>
              <w:spacing w:after="0"/>
              <w:ind w:left="113" w:right="113"/>
              <w:jc w:val="center"/>
              <w:rPr>
                <w:rFonts w:cs="Times New Roman"/>
                <w:b/>
                <w:color w:val="000000"/>
              </w:rPr>
            </w:pPr>
            <w:r w:rsidRPr="00B03836">
              <w:rPr>
                <w:rFonts w:cs="Times New Roman"/>
                <w:b/>
                <w:color w:val="000000"/>
              </w:rPr>
              <w:t>грунтовое</w:t>
            </w:r>
          </w:p>
        </w:tc>
        <w:tc>
          <w:tcPr>
            <w:tcW w:w="1026" w:type="dxa"/>
            <w:vAlign w:val="center"/>
          </w:tcPr>
          <w:p w:rsidR="00EC255E" w:rsidRPr="00B03836" w:rsidRDefault="00EC255E" w:rsidP="007001E8">
            <w:pPr>
              <w:pStyle w:val="ac"/>
              <w:spacing w:after="0"/>
              <w:jc w:val="center"/>
              <w:rPr>
                <w:rFonts w:cs="Times New Roman"/>
                <w:b/>
                <w:color w:val="000000"/>
              </w:rPr>
            </w:pPr>
          </w:p>
        </w:tc>
      </w:tr>
      <w:tr w:rsidR="00EC255E" w:rsidRPr="00B03836" w:rsidTr="007001E8">
        <w:trPr>
          <w:tblHeader/>
          <w:jc w:val="center"/>
        </w:trPr>
        <w:tc>
          <w:tcPr>
            <w:tcW w:w="518"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1</w:t>
            </w:r>
          </w:p>
        </w:tc>
        <w:tc>
          <w:tcPr>
            <w:tcW w:w="3164"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2</w:t>
            </w:r>
          </w:p>
        </w:tc>
        <w:tc>
          <w:tcPr>
            <w:tcW w:w="851"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3</w:t>
            </w:r>
          </w:p>
        </w:tc>
        <w:tc>
          <w:tcPr>
            <w:tcW w:w="992"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4</w:t>
            </w:r>
          </w:p>
        </w:tc>
        <w:tc>
          <w:tcPr>
            <w:tcW w:w="992"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5</w:t>
            </w:r>
          </w:p>
        </w:tc>
        <w:tc>
          <w:tcPr>
            <w:tcW w:w="851"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6</w:t>
            </w:r>
          </w:p>
        </w:tc>
        <w:tc>
          <w:tcPr>
            <w:tcW w:w="1005"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7</w:t>
            </w:r>
          </w:p>
        </w:tc>
        <w:tc>
          <w:tcPr>
            <w:tcW w:w="798"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8</w:t>
            </w:r>
          </w:p>
        </w:tc>
        <w:tc>
          <w:tcPr>
            <w:tcW w:w="1026" w:type="dxa"/>
            <w:vAlign w:val="center"/>
          </w:tcPr>
          <w:p w:rsidR="00EC255E" w:rsidRPr="00B03836" w:rsidRDefault="00EC255E" w:rsidP="007001E8">
            <w:pPr>
              <w:pStyle w:val="ac"/>
              <w:spacing w:after="0"/>
              <w:jc w:val="center"/>
              <w:rPr>
                <w:rFonts w:cs="Times New Roman"/>
                <w:b/>
                <w:color w:val="000000"/>
              </w:rPr>
            </w:pPr>
            <w:r w:rsidRPr="00B03836">
              <w:rPr>
                <w:rFonts w:cs="Times New Roman"/>
                <w:b/>
                <w:color w:val="000000"/>
              </w:rPr>
              <w:t>9</w:t>
            </w:r>
          </w:p>
        </w:tc>
      </w:tr>
      <w:tr w:rsidR="00EC255E" w:rsidRPr="00B03836" w:rsidTr="007001E8">
        <w:trPr>
          <w:jc w:val="center"/>
        </w:trPr>
        <w:tc>
          <w:tcPr>
            <w:tcW w:w="10197" w:type="dxa"/>
            <w:gridSpan w:val="9"/>
            <w:vAlign w:val="center"/>
          </w:tcPr>
          <w:p w:rsidR="00EC255E" w:rsidRPr="00B03836" w:rsidRDefault="00EC255E" w:rsidP="007001E8">
            <w:pPr>
              <w:pStyle w:val="ac"/>
              <w:spacing w:after="0"/>
              <w:jc w:val="center"/>
              <w:rPr>
                <w:rFonts w:cs="Times New Roman"/>
                <w:color w:val="000000"/>
              </w:rPr>
            </w:pPr>
            <w:r>
              <w:rPr>
                <w:rFonts w:cs="Times New Roman"/>
                <w:color w:val="000000"/>
              </w:rPr>
              <w:t>Общего пользования местного</w:t>
            </w:r>
            <w:r w:rsidRPr="00B03836">
              <w:rPr>
                <w:rFonts w:cs="Times New Roman"/>
                <w:color w:val="000000"/>
              </w:rPr>
              <w:t xml:space="preserve"> значения</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“Волга”-Энергетик-Семеновское</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5,1</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1,25</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5,1</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1026"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20</w:t>
            </w:r>
          </w:p>
        </w:tc>
      </w:tr>
      <w:tr w:rsidR="00EC255E" w:rsidRPr="00B03836" w:rsidTr="007001E8">
        <w:trPr>
          <w:jc w:val="center"/>
        </w:trPr>
        <w:tc>
          <w:tcPr>
            <w:tcW w:w="10197" w:type="dxa"/>
            <w:gridSpan w:val="9"/>
            <w:vAlign w:val="center"/>
          </w:tcPr>
          <w:p w:rsidR="00EC255E" w:rsidRPr="00B03836" w:rsidRDefault="00EC255E" w:rsidP="007001E8">
            <w:pPr>
              <w:pStyle w:val="ac"/>
              <w:spacing w:after="0"/>
              <w:jc w:val="center"/>
              <w:rPr>
                <w:rFonts w:cs="Times New Roman"/>
                <w:color w:val="000000"/>
              </w:rPr>
            </w:pPr>
            <w:r>
              <w:rPr>
                <w:rFonts w:cs="Times New Roman"/>
                <w:color w:val="000000"/>
              </w:rPr>
              <w:t xml:space="preserve">Общего пользования межмуниципального </w:t>
            </w:r>
            <w:r w:rsidRPr="00B03836">
              <w:rPr>
                <w:rFonts w:cs="Times New Roman"/>
                <w:color w:val="000000"/>
              </w:rPr>
              <w:t>значения</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“Волга”-станция Колокша-Устье</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4,1</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4,1</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4,1</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4,1</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1026"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15</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М-7 “Волга”</w:t>
            </w:r>
          </w:p>
        </w:tc>
        <w:tc>
          <w:tcPr>
            <w:tcW w:w="851" w:type="dxa"/>
            <w:vAlign w:val="center"/>
          </w:tcPr>
          <w:p w:rsidR="00EC255E" w:rsidRPr="00B03836" w:rsidRDefault="00EC255E" w:rsidP="007001E8">
            <w:pPr>
              <w:pStyle w:val="ac"/>
              <w:spacing w:after="0"/>
              <w:jc w:val="center"/>
              <w:rPr>
                <w:rFonts w:cs="Times New Roman"/>
                <w:color w:val="000000"/>
              </w:rPr>
            </w:pP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6,5</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6,5</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p>
        </w:tc>
        <w:tc>
          <w:tcPr>
            <w:tcW w:w="1026" w:type="dxa"/>
            <w:vAlign w:val="center"/>
          </w:tcPr>
          <w:p w:rsidR="00EC255E" w:rsidRPr="00B03836" w:rsidRDefault="00EC255E" w:rsidP="007001E8">
            <w:pPr>
              <w:pStyle w:val="ac"/>
              <w:spacing w:after="0"/>
              <w:jc w:val="center"/>
              <w:rPr>
                <w:rFonts w:cs="Times New Roman"/>
                <w:color w:val="000000"/>
              </w:rPr>
            </w:pP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Pr>
                <w:rFonts w:cs="Times New Roman"/>
                <w:color w:val="000000"/>
              </w:rPr>
              <w:t xml:space="preserve">М-12 </w:t>
            </w:r>
            <w:r w:rsidRPr="00B03836">
              <w:rPr>
                <w:rFonts w:cs="Times New Roman"/>
                <w:color w:val="000000"/>
              </w:rPr>
              <w:t>“</w:t>
            </w:r>
            <w:r>
              <w:rPr>
                <w:rFonts w:cs="Times New Roman"/>
                <w:color w:val="000000"/>
              </w:rPr>
              <w:t>Москва-Казань</w:t>
            </w:r>
            <w:r w:rsidRPr="00B03836">
              <w:rPr>
                <w:rFonts w:cs="Times New Roman"/>
                <w:color w:val="000000"/>
              </w:rPr>
              <w:t>”</w:t>
            </w:r>
          </w:p>
        </w:tc>
        <w:tc>
          <w:tcPr>
            <w:tcW w:w="851" w:type="dxa"/>
            <w:vAlign w:val="center"/>
          </w:tcPr>
          <w:p w:rsidR="00EC255E" w:rsidRPr="00B03836" w:rsidRDefault="00EC255E" w:rsidP="007001E8">
            <w:pPr>
              <w:pStyle w:val="ac"/>
              <w:spacing w:after="0"/>
              <w:jc w:val="center"/>
              <w:rPr>
                <w:rFonts w:cs="Times New Roman"/>
                <w:color w:val="000000"/>
              </w:rPr>
            </w:pPr>
          </w:p>
        </w:tc>
        <w:tc>
          <w:tcPr>
            <w:tcW w:w="992" w:type="dxa"/>
            <w:vAlign w:val="center"/>
          </w:tcPr>
          <w:p w:rsidR="00EC255E" w:rsidRPr="00B03836" w:rsidRDefault="00EC255E" w:rsidP="007001E8">
            <w:pPr>
              <w:pStyle w:val="ac"/>
              <w:spacing w:after="0"/>
              <w:jc w:val="center"/>
              <w:rPr>
                <w:rFonts w:cs="Times New Roman"/>
                <w:color w:val="000000"/>
              </w:rPr>
            </w:pPr>
            <w:r>
              <w:rPr>
                <w:rFonts w:cs="Times New Roman"/>
                <w:color w:val="000000"/>
              </w:rPr>
              <w:t>6,5</w:t>
            </w:r>
          </w:p>
        </w:tc>
        <w:tc>
          <w:tcPr>
            <w:tcW w:w="992" w:type="dxa"/>
            <w:vAlign w:val="center"/>
          </w:tcPr>
          <w:p w:rsidR="00EC255E" w:rsidRPr="00B03836" w:rsidRDefault="00EC255E" w:rsidP="007001E8">
            <w:pPr>
              <w:pStyle w:val="ac"/>
              <w:spacing w:after="0"/>
              <w:jc w:val="center"/>
              <w:rPr>
                <w:rFonts w:cs="Times New Roman"/>
                <w:color w:val="000000"/>
              </w:rPr>
            </w:pPr>
          </w:p>
        </w:tc>
        <w:tc>
          <w:tcPr>
            <w:tcW w:w="851" w:type="dxa"/>
            <w:vAlign w:val="center"/>
          </w:tcPr>
          <w:p w:rsidR="00EC255E" w:rsidRPr="00B03836" w:rsidRDefault="00EC255E" w:rsidP="007001E8">
            <w:pPr>
              <w:pStyle w:val="ac"/>
              <w:spacing w:after="0"/>
              <w:jc w:val="center"/>
              <w:rPr>
                <w:rFonts w:cs="Times New Roman"/>
                <w:color w:val="000000"/>
              </w:rPr>
            </w:pPr>
            <w:r>
              <w:rPr>
                <w:rFonts w:cs="Times New Roman"/>
                <w:color w:val="000000"/>
              </w:rPr>
              <w:t>6,5</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p>
        </w:tc>
        <w:tc>
          <w:tcPr>
            <w:tcW w:w="1026" w:type="dxa"/>
            <w:vAlign w:val="center"/>
          </w:tcPr>
          <w:p w:rsidR="00EC255E" w:rsidRPr="00B03836" w:rsidRDefault="00EC255E" w:rsidP="007001E8">
            <w:pPr>
              <w:pStyle w:val="ac"/>
              <w:spacing w:after="0"/>
              <w:jc w:val="center"/>
              <w:rPr>
                <w:rFonts w:cs="Times New Roman"/>
                <w:color w:val="000000"/>
              </w:rPr>
            </w:pP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“Волга”-Парфентьево</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1,5</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1,5</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1,5</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1,5</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1026"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16</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“Волга”-Колокша</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w:t>
            </w:r>
            <w:r>
              <w:rPr>
                <w:rFonts w:cs="Times New Roman"/>
                <w:color w:val="000000"/>
              </w:rPr>
              <w:t>280</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w:t>
            </w:r>
            <w:r>
              <w:rPr>
                <w:rFonts w:cs="Times New Roman"/>
                <w:color w:val="000000"/>
              </w:rPr>
              <w:t>280</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w:t>
            </w:r>
            <w:r>
              <w:rPr>
                <w:rFonts w:cs="Times New Roman"/>
                <w:color w:val="000000"/>
              </w:rPr>
              <w:t>280</w:t>
            </w:r>
          </w:p>
        </w:tc>
        <w:tc>
          <w:tcPr>
            <w:tcW w:w="851" w:type="dxa"/>
            <w:vAlign w:val="center"/>
          </w:tcPr>
          <w:p w:rsidR="00EC255E" w:rsidRPr="00B03836" w:rsidRDefault="00EC255E" w:rsidP="007001E8">
            <w:pPr>
              <w:pStyle w:val="ac"/>
              <w:spacing w:after="0"/>
              <w:jc w:val="center"/>
              <w:rPr>
                <w:rFonts w:cs="Times New Roman"/>
                <w:color w:val="000000"/>
              </w:rPr>
            </w:pPr>
          </w:p>
        </w:tc>
        <w:tc>
          <w:tcPr>
            <w:tcW w:w="1005"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w:t>
            </w:r>
            <w:r>
              <w:rPr>
                <w:rFonts w:cs="Times New Roman"/>
                <w:color w:val="000000"/>
              </w:rPr>
              <w:t>280</w:t>
            </w:r>
          </w:p>
        </w:tc>
        <w:tc>
          <w:tcPr>
            <w:tcW w:w="798"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1026"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14</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lang w:val="en-US"/>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“Волга”-Одерихино-Юрино</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7,2</w:t>
            </w:r>
            <w:r>
              <w:rPr>
                <w:rFonts w:cs="Times New Roman"/>
                <w:color w:val="000000"/>
              </w:rPr>
              <w:t>10</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4,2</w:t>
            </w:r>
            <w:r>
              <w:rPr>
                <w:rFonts w:cs="Times New Roman"/>
                <w:color w:val="000000"/>
              </w:rPr>
              <w:t>10</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7,2</w:t>
            </w:r>
            <w:r>
              <w:rPr>
                <w:rFonts w:cs="Times New Roman"/>
                <w:color w:val="000000"/>
              </w:rPr>
              <w:t>10</w:t>
            </w:r>
          </w:p>
        </w:tc>
        <w:tc>
          <w:tcPr>
            <w:tcW w:w="851"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7,2</w:t>
            </w:r>
            <w:r>
              <w:rPr>
                <w:rFonts w:cs="Times New Roman"/>
                <w:color w:val="000000"/>
              </w:rPr>
              <w:t>10</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w:t>
            </w:r>
          </w:p>
        </w:tc>
        <w:tc>
          <w:tcPr>
            <w:tcW w:w="1026"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16</w:t>
            </w: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rPr>
            </w:pPr>
          </w:p>
        </w:tc>
        <w:tc>
          <w:tcPr>
            <w:tcW w:w="3164" w:type="dxa"/>
            <w:vAlign w:val="center"/>
          </w:tcPr>
          <w:p w:rsidR="00EC255E" w:rsidRPr="00B03836" w:rsidRDefault="00EC255E" w:rsidP="007001E8">
            <w:pPr>
              <w:pStyle w:val="ac"/>
              <w:spacing w:after="0"/>
              <w:jc w:val="both"/>
              <w:rPr>
                <w:rFonts w:cs="Times New Roman"/>
                <w:color w:val="000000"/>
              </w:rPr>
            </w:pPr>
            <w:r w:rsidRPr="00B03836">
              <w:rPr>
                <w:rFonts w:cs="Times New Roman"/>
                <w:color w:val="000000"/>
              </w:rPr>
              <w:t>“Волга”-Устье-сан.Строитель</w:t>
            </w:r>
          </w:p>
        </w:tc>
        <w:tc>
          <w:tcPr>
            <w:tcW w:w="851" w:type="dxa"/>
            <w:vAlign w:val="center"/>
          </w:tcPr>
          <w:p w:rsidR="00EC255E" w:rsidRPr="00B03836" w:rsidRDefault="00EC255E" w:rsidP="007001E8">
            <w:pPr>
              <w:pStyle w:val="ac"/>
              <w:spacing w:after="0"/>
              <w:jc w:val="center"/>
              <w:rPr>
                <w:rFonts w:cs="Times New Roman"/>
                <w:color w:val="000000"/>
              </w:rPr>
            </w:pPr>
            <w:r>
              <w:rPr>
                <w:rFonts w:cs="Times New Roman"/>
                <w:color w:val="000000"/>
              </w:rPr>
              <w:t>2,879</w:t>
            </w:r>
          </w:p>
        </w:tc>
        <w:tc>
          <w:tcPr>
            <w:tcW w:w="992" w:type="dxa"/>
            <w:vAlign w:val="center"/>
          </w:tcPr>
          <w:p w:rsidR="00EC255E" w:rsidRPr="00B03836" w:rsidRDefault="00EC255E" w:rsidP="007001E8">
            <w:pPr>
              <w:pStyle w:val="ac"/>
              <w:spacing w:after="0"/>
              <w:jc w:val="center"/>
              <w:rPr>
                <w:rFonts w:cs="Times New Roman"/>
                <w:color w:val="000000"/>
              </w:rPr>
            </w:pPr>
            <w:r>
              <w:rPr>
                <w:rFonts w:cs="Times New Roman"/>
                <w:color w:val="000000"/>
              </w:rPr>
              <w:t>2,879</w:t>
            </w:r>
          </w:p>
        </w:tc>
        <w:tc>
          <w:tcPr>
            <w:tcW w:w="992" w:type="dxa"/>
            <w:vAlign w:val="center"/>
          </w:tcPr>
          <w:p w:rsidR="00EC255E" w:rsidRPr="00B03836" w:rsidRDefault="00EC255E" w:rsidP="007001E8">
            <w:pPr>
              <w:pStyle w:val="ac"/>
              <w:spacing w:after="0"/>
              <w:jc w:val="center"/>
              <w:rPr>
                <w:rFonts w:cs="Times New Roman"/>
                <w:color w:val="000000"/>
              </w:rPr>
            </w:pPr>
            <w:r>
              <w:rPr>
                <w:rFonts w:cs="Times New Roman"/>
                <w:color w:val="000000"/>
              </w:rPr>
              <w:t>2,879</w:t>
            </w:r>
          </w:p>
        </w:tc>
        <w:tc>
          <w:tcPr>
            <w:tcW w:w="851" w:type="dxa"/>
            <w:vAlign w:val="center"/>
          </w:tcPr>
          <w:p w:rsidR="00EC255E" w:rsidRPr="00B03836" w:rsidRDefault="00EC255E" w:rsidP="007001E8">
            <w:pPr>
              <w:pStyle w:val="ac"/>
              <w:spacing w:after="0"/>
              <w:jc w:val="center"/>
              <w:rPr>
                <w:rFonts w:cs="Times New Roman"/>
                <w:color w:val="000000"/>
              </w:rPr>
            </w:pPr>
            <w:r>
              <w:rPr>
                <w:rFonts w:cs="Times New Roman"/>
                <w:color w:val="000000"/>
              </w:rPr>
              <w:t>2,879</w:t>
            </w: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p>
        </w:tc>
        <w:tc>
          <w:tcPr>
            <w:tcW w:w="1026" w:type="dxa"/>
            <w:vAlign w:val="center"/>
          </w:tcPr>
          <w:p w:rsidR="00EC255E" w:rsidRPr="00B03836" w:rsidRDefault="00EC255E" w:rsidP="007001E8">
            <w:pPr>
              <w:pStyle w:val="ac"/>
              <w:spacing w:after="0"/>
              <w:jc w:val="center"/>
              <w:rPr>
                <w:rFonts w:cs="Times New Roman"/>
                <w:color w:val="000000"/>
              </w:rPr>
            </w:pPr>
          </w:p>
        </w:tc>
      </w:tr>
      <w:tr w:rsidR="00EC255E" w:rsidRPr="00B03836" w:rsidTr="007001E8">
        <w:trPr>
          <w:jc w:val="center"/>
        </w:trPr>
        <w:tc>
          <w:tcPr>
            <w:tcW w:w="518" w:type="dxa"/>
            <w:vAlign w:val="center"/>
          </w:tcPr>
          <w:p w:rsidR="00EC255E" w:rsidRPr="00B03836" w:rsidRDefault="00EC255E" w:rsidP="007001E8">
            <w:pPr>
              <w:pStyle w:val="ac"/>
              <w:spacing w:after="0"/>
              <w:jc w:val="center"/>
              <w:rPr>
                <w:rFonts w:cs="Times New Roman"/>
                <w:color w:val="000000"/>
              </w:rPr>
            </w:pPr>
          </w:p>
        </w:tc>
        <w:tc>
          <w:tcPr>
            <w:tcW w:w="3164"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Итого</w:t>
            </w:r>
          </w:p>
        </w:tc>
        <w:tc>
          <w:tcPr>
            <w:tcW w:w="851" w:type="dxa"/>
            <w:vAlign w:val="center"/>
          </w:tcPr>
          <w:p w:rsidR="00EC255E" w:rsidRPr="00B03836" w:rsidRDefault="00EC255E" w:rsidP="007001E8">
            <w:pPr>
              <w:pStyle w:val="ac"/>
              <w:spacing w:after="0"/>
              <w:jc w:val="center"/>
              <w:rPr>
                <w:rFonts w:cs="Times New Roman"/>
                <w:color w:val="000000"/>
              </w:rPr>
            </w:pPr>
          </w:p>
        </w:tc>
        <w:tc>
          <w:tcPr>
            <w:tcW w:w="992" w:type="dxa"/>
            <w:vAlign w:val="center"/>
          </w:tcPr>
          <w:p w:rsidR="00EC255E" w:rsidRPr="00B03836" w:rsidRDefault="00EC255E" w:rsidP="007001E8">
            <w:pPr>
              <w:pStyle w:val="ac"/>
              <w:spacing w:after="0"/>
              <w:jc w:val="center"/>
              <w:rPr>
                <w:rFonts w:cs="Times New Roman"/>
                <w:color w:val="000000"/>
              </w:rPr>
            </w:pPr>
            <w:r>
              <w:rPr>
                <w:rFonts w:cs="Times New Roman"/>
                <w:color w:val="000000"/>
              </w:rPr>
              <w:t>28,219</w:t>
            </w:r>
          </w:p>
        </w:tc>
        <w:tc>
          <w:tcPr>
            <w:tcW w:w="992" w:type="dxa"/>
            <w:vAlign w:val="center"/>
          </w:tcPr>
          <w:p w:rsidR="00EC255E" w:rsidRPr="00B03836" w:rsidRDefault="00EC255E" w:rsidP="007001E8">
            <w:pPr>
              <w:pStyle w:val="ac"/>
              <w:spacing w:after="0"/>
              <w:jc w:val="center"/>
              <w:rPr>
                <w:rFonts w:cs="Times New Roman"/>
                <w:color w:val="000000"/>
              </w:rPr>
            </w:pPr>
            <w:r w:rsidRPr="00B03836">
              <w:rPr>
                <w:rFonts w:cs="Times New Roman"/>
                <w:color w:val="000000"/>
              </w:rPr>
              <w:t>1</w:t>
            </w:r>
            <w:r>
              <w:rPr>
                <w:rFonts w:cs="Times New Roman"/>
                <w:color w:val="000000"/>
              </w:rPr>
              <w:t>6,969</w:t>
            </w:r>
          </w:p>
        </w:tc>
        <w:tc>
          <w:tcPr>
            <w:tcW w:w="851" w:type="dxa"/>
            <w:vAlign w:val="center"/>
          </w:tcPr>
          <w:p w:rsidR="00EC255E" w:rsidRPr="00B03836" w:rsidRDefault="00EC255E" w:rsidP="007001E8">
            <w:pPr>
              <w:pStyle w:val="ac"/>
              <w:spacing w:after="0"/>
              <w:jc w:val="center"/>
              <w:rPr>
                <w:rFonts w:cs="Times New Roman"/>
                <w:color w:val="000000"/>
              </w:rPr>
            </w:pPr>
          </w:p>
        </w:tc>
        <w:tc>
          <w:tcPr>
            <w:tcW w:w="1005" w:type="dxa"/>
            <w:vAlign w:val="center"/>
          </w:tcPr>
          <w:p w:rsidR="00EC255E" w:rsidRPr="00B03836" w:rsidRDefault="00EC255E" w:rsidP="007001E8">
            <w:pPr>
              <w:pStyle w:val="ac"/>
              <w:spacing w:after="0"/>
              <w:jc w:val="center"/>
              <w:rPr>
                <w:rFonts w:cs="Times New Roman"/>
                <w:color w:val="000000"/>
              </w:rPr>
            </w:pPr>
          </w:p>
        </w:tc>
        <w:tc>
          <w:tcPr>
            <w:tcW w:w="798" w:type="dxa"/>
            <w:vAlign w:val="center"/>
          </w:tcPr>
          <w:p w:rsidR="00EC255E" w:rsidRPr="00B03836" w:rsidRDefault="00EC255E" w:rsidP="007001E8">
            <w:pPr>
              <w:pStyle w:val="ac"/>
              <w:spacing w:after="0"/>
              <w:jc w:val="center"/>
              <w:rPr>
                <w:rFonts w:cs="Times New Roman"/>
                <w:color w:val="000000"/>
              </w:rPr>
            </w:pPr>
          </w:p>
        </w:tc>
        <w:tc>
          <w:tcPr>
            <w:tcW w:w="1026" w:type="dxa"/>
            <w:vAlign w:val="center"/>
          </w:tcPr>
          <w:p w:rsidR="00EC255E" w:rsidRPr="00B03836" w:rsidRDefault="00EC255E" w:rsidP="007001E8">
            <w:pPr>
              <w:pStyle w:val="ac"/>
              <w:spacing w:after="0"/>
              <w:jc w:val="center"/>
              <w:rPr>
                <w:rFonts w:cs="Times New Roman"/>
                <w:color w:val="000000"/>
              </w:rPr>
            </w:pPr>
          </w:p>
        </w:tc>
      </w:tr>
    </w:tbl>
    <w:p w:rsidR="00B03836" w:rsidRDefault="00B03836" w:rsidP="00B03836">
      <w:pPr>
        <w:tabs>
          <w:tab w:val="left" w:pos="742"/>
        </w:tabs>
        <w:ind w:right="57" w:firstLine="709"/>
        <w:jc w:val="both"/>
      </w:pPr>
      <w:r>
        <w:t>Грунтовые полевые дороги, имеющие ярко выраженную сезонность действия, идут к населенным пунктам Владимировка, Струково, Головино, Брянцево, Роганово, Ивлево, Баранники.</w:t>
      </w:r>
    </w:p>
    <w:p w:rsidR="006D0C95" w:rsidRDefault="006D0C95" w:rsidP="00B03836">
      <w:pPr>
        <w:tabs>
          <w:tab w:val="left" w:pos="742"/>
        </w:tabs>
        <w:ind w:right="57" w:firstLine="709"/>
        <w:jc w:val="both"/>
      </w:pPr>
    </w:p>
    <w:p w:rsidR="006D0C95" w:rsidRPr="006D0C95" w:rsidRDefault="006D0C95" w:rsidP="006D0C95">
      <w:pPr>
        <w:tabs>
          <w:tab w:val="left" w:pos="742"/>
        </w:tabs>
        <w:ind w:right="57" w:firstLine="709"/>
        <w:jc w:val="both"/>
        <w:rPr>
          <w:b/>
        </w:rPr>
      </w:pPr>
      <w:r w:rsidRPr="006D0C95">
        <w:rPr>
          <w:b/>
        </w:rPr>
        <w:t>Автомобильный транспорт</w:t>
      </w:r>
    </w:p>
    <w:p w:rsidR="00B03836" w:rsidRDefault="00B03836" w:rsidP="00B03836">
      <w:pPr>
        <w:tabs>
          <w:tab w:val="left" w:pos="742"/>
        </w:tabs>
        <w:ind w:right="57" w:firstLine="709"/>
        <w:jc w:val="both"/>
      </w:pPr>
      <w:r>
        <w:t xml:space="preserve">Пригородные перевозки осуществляются от автостанции, расположенной в г.Владимире по маршруту </w:t>
      </w:r>
      <w:r w:rsidRPr="00B03836">
        <w:t>N</w:t>
      </w:r>
      <w:r>
        <w:t xml:space="preserve"> 158 “Владимир-ст.Колокша” (2 раза в день, отправление из Владимира 7-30 и 15-00), жители д.Рукав пользуются городским автобусом, кроме того по территории поселения по автодороге общего пользованияМ-7 “Волга” проходит маршрут </w:t>
      </w:r>
      <w:r w:rsidRPr="00B03836">
        <w:t>N</w:t>
      </w:r>
      <w:r>
        <w:t xml:space="preserve"> 164 “Владимир-Собинка” с интервалом движения в 30 минут.</w:t>
      </w:r>
    </w:p>
    <w:p w:rsidR="00B03836" w:rsidRPr="00C11453" w:rsidRDefault="00B03836" w:rsidP="00B03836">
      <w:pPr>
        <w:pStyle w:val="7"/>
      </w:pPr>
      <w:r w:rsidRPr="00C11453">
        <w:lastRenderedPageBreak/>
        <w:t>Таблица 2.</w:t>
      </w:r>
      <w:r>
        <w:t>2</w:t>
      </w:r>
      <w:r w:rsidRPr="00C11453">
        <w:t>.</w:t>
      </w:r>
      <w:r>
        <w:t>5.2</w:t>
      </w:r>
    </w:p>
    <w:p w:rsidR="00153E54" w:rsidRDefault="00B03836" w:rsidP="00B03836">
      <w:pPr>
        <w:tabs>
          <w:tab w:val="left" w:pos="742"/>
        </w:tabs>
        <w:ind w:right="57" w:firstLine="709"/>
        <w:jc w:val="center"/>
      </w:pPr>
      <w:r>
        <w:t>Перечень автозаправочных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2286"/>
        <w:gridCol w:w="2477"/>
        <w:gridCol w:w="1898"/>
        <w:gridCol w:w="2628"/>
      </w:tblGrid>
      <w:tr w:rsidR="00B03836" w:rsidRPr="00B03836" w:rsidTr="00B03836">
        <w:trPr>
          <w:tblHeader/>
          <w:jc w:val="center"/>
        </w:trPr>
        <w:tc>
          <w:tcPr>
            <w:tcW w:w="564" w:type="dxa"/>
            <w:vAlign w:val="center"/>
          </w:tcPr>
          <w:p w:rsidR="00B03836" w:rsidRPr="00B03836" w:rsidRDefault="00B03836" w:rsidP="00B03836">
            <w:pPr>
              <w:jc w:val="center"/>
              <w:rPr>
                <w:rFonts w:cs="Times New Roman"/>
                <w:b/>
                <w:color w:val="000000"/>
              </w:rPr>
            </w:pPr>
          </w:p>
        </w:tc>
        <w:tc>
          <w:tcPr>
            <w:tcW w:w="2286" w:type="dxa"/>
            <w:vAlign w:val="center"/>
          </w:tcPr>
          <w:p w:rsidR="00B03836" w:rsidRPr="00B03836" w:rsidRDefault="00B03836" w:rsidP="00B03836">
            <w:pPr>
              <w:jc w:val="center"/>
              <w:rPr>
                <w:rFonts w:cs="Times New Roman"/>
                <w:b/>
                <w:color w:val="000000"/>
              </w:rPr>
            </w:pPr>
            <w:r w:rsidRPr="00B03836">
              <w:rPr>
                <w:rFonts w:cs="Times New Roman"/>
                <w:b/>
                <w:color w:val="000000"/>
              </w:rPr>
              <w:t>Полное наименование</w:t>
            </w:r>
          </w:p>
        </w:tc>
        <w:tc>
          <w:tcPr>
            <w:tcW w:w="2477" w:type="dxa"/>
            <w:vAlign w:val="center"/>
          </w:tcPr>
          <w:p w:rsidR="00B03836" w:rsidRPr="00B03836" w:rsidRDefault="00B03836" w:rsidP="00B03836">
            <w:pPr>
              <w:jc w:val="center"/>
              <w:rPr>
                <w:rFonts w:cs="Times New Roman"/>
                <w:b/>
                <w:color w:val="000000"/>
              </w:rPr>
            </w:pPr>
            <w:r w:rsidRPr="00B03836">
              <w:rPr>
                <w:rFonts w:cs="Times New Roman"/>
                <w:b/>
                <w:color w:val="000000"/>
              </w:rPr>
              <w:t>Местонахождение</w:t>
            </w:r>
          </w:p>
        </w:tc>
        <w:tc>
          <w:tcPr>
            <w:tcW w:w="1898" w:type="dxa"/>
            <w:vAlign w:val="center"/>
          </w:tcPr>
          <w:p w:rsidR="00B03836" w:rsidRPr="00B03836" w:rsidRDefault="00B03836" w:rsidP="00B03836">
            <w:pPr>
              <w:jc w:val="center"/>
              <w:rPr>
                <w:rFonts w:cs="Times New Roman"/>
                <w:b/>
                <w:color w:val="000000"/>
              </w:rPr>
            </w:pPr>
            <w:r w:rsidRPr="00B03836">
              <w:rPr>
                <w:rFonts w:cs="Times New Roman"/>
                <w:b/>
                <w:color w:val="000000"/>
              </w:rPr>
              <w:t>Вид топлива</w:t>
            </w:r>
          </w:p>
        </w:tc>
        <w:tc>
          <w:tcPr>
            <w:tcW w:w="2628" w:type="dxa"/>
            <w:vAlign w:val="center"/>
          </w:tcPr>
          <w:p w:rsidR="00B03836" w:rsidRPr="00B03836" w:rsidRDefault="00B03836" w:rsidP="00B03836">
            <w:pPr>
              <w:jc w:val="center"/>
              <w:rPr>
                <w:rFonts w:cs="Times New Roman"/>
                <w:b/>
                <w:color w:val="000000"/>
              </w:rPr>
            </w:pPr>
            <w:r w:rsidRPr="00B03836">
              <w:rPr>
                <w:rFonts w:cs="Times New Roman"/>
                <w:b/>
                <w:color w:val="000000"/>
              </w:rPr>
              <w:t>Полное наименование и отраслевая принадлежность</w:t>
            </w:r>
          </w:p>
        </w:tc>
      </w:tr>
      <w:tr w:rsidR="00B03836" w:rsidRPr="00B03836" w:rsidTr="00B03836">
        <w:trPr>
          <w:tblHeader/>
          <w:jc w:val="center"/>
        </w:trPr>
        <w:tc>
          <w:tcPr>
            <w:tcW w:w="564" w:type="dxa"/>
            <w:vAlign w:val="center"/>
          </w:tcPr>
          <w:p w:rsidR="00B03836" w:rsidRPr="00B03836" w:rsidRDefault="00B03836" w:rsidP="00B03836">
            <w:pPr>
              <w:jc w:val="center"/>
              <w:rPr>
                <w:rFonts w:cs="Times New Roman"/>
                <w:b/>
                <w:color w:val="000000"/>
              </w:rPr>
            </w:pPr>
            <w:r w:rsidRPr="00B03836">
              <w:rPr>
                <w:rFonts w:cs="Times New Roman"/>
                <w:b/>
                <w:color w:val="000000"/>
              </w:rPr>
              <w:t>1</w:t>
            </w:r>
          </w:p>
        </w:tc>
        <w:tc>
          <w:tcPr>
            <w:tcW w:w="2286" w:type="dxa"/>
            <w:vAlign w:val="center"/>
          </w:tcPr>
          <w:p w:rsidR="00B03836" w:rsidRPr="00B03836" w:rsidRDefault="00B03836" w:rsidP="00B03836">
            <w:pPr>
              <w:jc w:val="center"/>
              <w:rPr>
                <w:rFonts w:cs="Times New Roman"/>
                <w:b/>
                <w:color w:val="000000"/>
              </w:rPr>
            </w:pPr>
            <w:r w:rsidRPr="00B03836">
              <w:rPr>
                <w:rFonts w:cs="Times New Roman"/>
                <w:b/>
                <w:color w:val="000000"/>
              </w:rPr>
              <w:t>2</w:t>
            </w:r>
          </w:p>
        </w:tc>
        <w:tc>
          <w:tcPr>
            <w:tcW w:w="2477" w:type="dxa"/>
            <w:vAlign w:val="center"/>
          </w:tcPr>
          <w:p w:rsidR="00B03836" w:rsidRPr="00B03836" w:rsidRDefault="00B03836" w:rsidP="00B03836">
            <w:pPr>
              <w:jc w:val="center"/>
              <w:rPr>
                <w:rFonts w:cs="Times New Roman"/>
                <w:b/>
                <w:color w:val="000000"/>
              </w:rPr>
            </w:pPr>
            <w:r w:rsidRPr="00B03836">
              <w:rPr>
                <w:rFonts w:cs="Times New Roman"/>
                <w:b/>
                <w:color w:val="000000"/>
              </w:rPr>
              <w:t>3</w:t>
            </w:r>
          </w:p>
        </w:tc>
        <w:tc>
          <w:tcPr>
            <w:tcW w:w="1898" w:type="dxa"/>
            <w:vAlign w:val="center"/>
          </w:tcPr>
          <w:p w:rsidR="00B03836" w:rsidRPr="00B03836" w:rsidRDefault="00B03836" w:rsidP="00B03836">
            <w:pPr>
              <w:jc w:val="center"/>
              <w:rPr>
                <w:rFonts w:cs="Times New Roman"/>
                <w:b/>
                <w:color w:val="000000"/>
              </w:rPr>
            </w:pPr>
            <w:r w:rsidRPr="00B03836">
              <w:rPr>
                <w:rFonts w:cs="Times New Roman"/>
                <w:b/>
                <w:color w:val="000000"/>
              </w:rPr>
              <w:t>4</w:t>
            </w:r>
          </w:p>
        </w:tc>
        <w:tc>
          <w:tcPr>
            <w:tcW w:w="2628" w:type="dxa"/>
            <w:vAlign w:val="center"/>
          </w:tcPr>
          <w:p w:rsidR="00B03836" w:rsidRPr="00B03836" w:rsidRDefault="00B03836" w:rsidP="00B03836">
            <w:pPr>
              <w:jc w:val="center"/>
              <w:rPr>
                <w:rFonts w:cs="Times New Roman"/>
                <w:b/>
                <w:color w:val="000000"/>
              </w:rPr>
            </w:pPr>
            <w:r w:rsidRPr="00B03836">
              <w:rPr>
                <w:rFonts w:cs="Times New Roman"/>
                <w:b/>
                <w:color w:val="000000"/>
              </w:rPr>
              <w:t>5</w:t>
            </w:r>
          </w:p>
        </w:tc>
      </w:tr>
      <w:tr w:rsidR="00B03836" w:rsidRPr="00B03836" w:rsidTr="00B03836">
        <w:trPr>
          <w:jc w:val="center"/>
        </w:trPr>
        <w:tc>
          <w:tcPr>
            <w:tcW w:w="564" w:type="dxa"/>
          </w:tcPr>
          <w:p w:rsidR="00B03836" w:rsidRPr="00B03836" w:rsidRDefault="00B03836" w:rsidP="00B03836">
            <w:pPr>
              <w:jc w:val="center"/>
              <w:rPr>
                <w:rFonts w:cs="Times New Roman"/>
                <w:color w:val="000000"/>
              </w:rPr>
            </w:pPr>
          </w:p>
        </w:tc>
        <w:tc>
          <w:tcPr>
            <w:tcW w:w="2286" w:type="dxa"/>
          </w:tcPr>
          <w:p w:rsidR="00B03836" w:rsidRPr="00B03836" w:rsidRDefault="00B03836" w:rsidP="00B03836">
            <w:pPr>
              <w:jc w:val="center"/>
              <w:rPr>
                <w:rFonts w:cs="Times New Roman"/>
                <w:color w:val="000000"/>
              </w:rPr>
            </w:pPr>
          </w:p>
        </w:tc>
        <w:tc>
          <w:tcPr>
            <w:tcW w:w="2477" w:type="dxa"/>
          </w:tcPr>
          <w:p w:rsidR="00B03836" w:rsidRPr="00B03836" w:rsidRDefault="00B03836" w:rsidP="00B03836">
            <w:pPr>
              <w:jc w:val="center"/>
              <w:rPr>
                <w:rFonts w:cs="Times New Roman"/>
                <w:color w:val="000000"/>
              </w:rPr>
            </w:pPr>
          </w:p>
        </w:tc>
        <w:tc>
          <w:tcPr>
            <w:tcW w:w="1898" w:type="dxa"/>
          </w:tcPr>
          <w:p w:rsidR="00B03836" w:rsidRPr="00B03836" w:rsidRDefault="00B03836" w:rsidP="00B03836">
            <w:pPr>
              <w:jc w:val="center"/>
              <w:rPr>
                <w:rFonts w:cs="Times New Roman"/>
                <w:color w:val="000000"/>
              </w:rPr>
            </w:pPr>
            <w:r w:rsidRPr="00B03836">
              <w:rPr>
                <w:rFonts w:cs="Times New Roman"/>
                <w:color w:val="000000"/>
              </w:rPr>
              <w:t>Автомобильный бензин марок:</w:t>
            </w:r>
          </w:p>
        </w:tc>
        <w:tc>
          <w:tcPr>
            <w:tcW w:w="2628" w:type="dxa"/>
          </w:tcPr>
          <w:p w:rsidR="00B03836" w:rsidRPr="00B03836" w:rsidRDefault="00B03836" w:rsidP="00B03836">
            <w:pPr>
              <w:jc w:val="center"/>
              <w:rPr>
                <w:rFonts w:cs="Times New Roman"/>
                <w:color w:val="000000"/>
              </w:rPr>
            </w:pPr>
          </w:p>
        </w:tc>
      </w:tr>
      <w:tr w:rsidR="00B03836" w:rsidRPr="00B03836" w:rsidTr="00B03836">
        <w:trPr>
          <w:jc w:val="center"/>
        </w:trPr>
        <w:tc>
          <w:tcPr>
            <w:tcW w:w="564" w:type="dxa"/>
            <w:vAlign w:val="center"/>
          </w:tcPr>
          <w:p w:rsidR="00B03836" w:rsidRPr="00B03836" w:rsidRDefault="00B03836" w:rsidP="00B03836">
            <w:pPr>
              <w:jc w:val="center"/>
              <w:rPr>
                <w:rFonts w:cs="Times New Roman"/>
                <w:color w:val="000000"/>
              </w:rPr>
            </w:pPr>
            <w:r w:rsidRPr="00B03836">
              <w:rPr>
                <w:rFonts w:cs="Times New Roman"/>
                <w:color w:val="000000"/>
              </w:rPr>
              <w:t>1</w:t>
            </w:r>
          </w:p>
        </w:tc>
        <w:tc>
          <w:tcPr>
            <w:tcW w:w="2286" w:type="dxa"/>
            <w:vAlign w:val="center"/>
          </w:tcPr>
          <w:p w:rsidR="00B03836" w:rsidRPr="00B03836" w:rsidRDefault="00B03836" w:rsidP="00B03836">
            <w:pPr>
              <w:rPr>
                <w:rFonts w:cs="Times New Roman"/>
                <w:color w:val="000000"/>
              </w:rPr>
            </w:pPr>
            <w:r w:rsidRPr="00B03836">
              <w:rPr>
                <w:rFonts w:cs="Times New Roman"/>
                <w:color w:val="000000"/>
              </w:rPr>
              <w:t>АЗС № 127</w:t>
            </w:r>
          </w:p>
          <w:p w:rsidR="00B03836" w:rsidRPr="00B03836" w:rsidRDefault="00B03836" w:rsidP="00B03836">
            <w:pPr>
              <w:rPr>
                <w:rFonts w:cs="Times New Roman"/>
                <w:color w:val="000000"/>
              </w:rPr>
            </w:pPr>
          </w:p>
        </w:tc>
        <w:tc>
          <w:tcPr>
            <w:tcW w:w="2477" w:type="dxa"/>
            <w:vAlign w:val="center"/>
          </w:tcPr>
          <w:p w:rsidR="00B03836" w:rsidRPr="00B03836" w:rsidRDefault="00B03836" w:rsidP="00B03836">
            <w:pPr>
              <w:rPr>
                <w:rFonts w:cs="Times New Roman"/>
                <w:color w:val="000000"/>
              </w:rPr>
            </w:pPr>
            <w:r w:rsidRPr="00B03836">
              <w:rPr>
                <w:rFonts w:cs="Times New Roman"/>
                <w:color w:val="000000"/>
              </w:rPr>
              <w:t>168 км +300 м слева (север. ст) ФАД М-7 «Волга-1”</w:t>
            </w:r>
          </w:p>
        </w:tc>
        <w:tc>
          <w:tcPr>
            <w:tcW w:w="1898" w:type="dxa"/>
            <w:vAlign w:val="center"/>
          </w:tcPr>
          <w:p w:rsidR="00B03836" w:rsidRPr="00B03836" w:rsidRDefault="00B03836" w:rsidP="00B03836">
            <w:pPr>
              <w:rPr>
                <w:rFonts w:cs="Times New Roman"/>
                <w:color w:val="000000"/>
              </w:rPr>
            </w:pPr>
            <w:r w:rsidRPr="00B03836">
              <w:rPr>
                <w:rFonts w:cs="Times New Roman"/>
                <w:color w:val="000000"/>
              </w:rPr>
              <w:t xml:space="preserve">А-80, Аи-92, </w:t>
            </w:r>
          </w:p>
          <w:p w:rsidR="00B03836" w:rsidRPr="00B03836" w:rsidRDefault="00B03836" w:rsidP="00B03836">
            <w:pPr>
              <w:rPr>
                <w:rFonts w:cs="Times New Roman"/>
                <w:color w:val="000000"/>
              </w:rPr>
            </w:pPr>
            <w:r w:rsidRPr="00B03836">
              <w:rPr>
                <w:rFonts w:cs="Times New Roman"/>
                <w:color w:val="000000"/>
              </w:rPr>
              <w:t>Аи-95, дизтопливо</w:t>
            </w:r>
          </w:p>
        </w:tc>
        <w:tc>
          <w:tcPr>
            <w:tcW w:w="2628" w:type="dxa"/>
            <w:vAlign w:val="center"/>
          </w:tcPr>
          <w:p w:rsidR="00B03836" w:rsidRPr="00B03836" w:rsidRDefault="00B03836" w:rsidP="00B03836">
            <w:pPr>
              <w:rPr>
                <w:rFonts w:cs="Times New Roman"/>
                <w:color w:val="000000"/>
              </w:rPr>
            </w:pPr>
            <w:r w:rsidRPr="00B03836">
              <w:rPr>
                <w:rFonts w:cs="Times New Roman"/>
                <w:color w:val="000000"/>
              </w:rPr>
              <w:t>ООО«Татнефть-</w:t>
            </w:r>
          </w:p>
          <w:p w:rsidR="00B03836" w:rsidRPr="00B03836" w:rsidRDefault="00B03836" w:rsidP="00B03836">
            <w:pPr>
              <w:rPr>
                <w:rFonts w:cs="Times New Roman"/>
                <w:color w:val="000000"/>
              </w:rPr>
            </w:pPr>
            <w:r w:rsidRPr="00B03836">
              <w:rPr>
                <w:rFonts w:cs="Times New Roman"/>
                <w:color w:val="000000"/>
              </w:rPr>
              <w:t>АЗС – Запад»</w:t>
            </w:r>
          </w:p>
          <w:p w:rsidR="00B03836" w:rsidRPr="00B03836" w:rsidRDefault="00B03836" w:rsidP="00B03836">
            <w:pPr>
              <w:rPr>
                <w:rFonts w:cs="Times New Roman"/>
                <w:color w:val="000000"/>
              </w:rPr>
            </w:pPr>
          </w:p>
        </w:tc>
      </w:tr>
      <w:tr w:rsidR="00B03836" w:rsidRPr="00B03836" w:rsidTr="00B03836">
        <w:trPr>
          <w:jc w:val="center"/>
        </w:trPr>
        <w:tc>
          <w:tcPr>
            <w:tcW w:w="564" w:type="dxa"/>
            <w:vAlign w:val="center"/>
          </w:tcPr>
          <w:p w:rsidR="00B03836" w:rsidRPr="00B03836" w:rsidRDefault="00B03836" w:rsidP="00B03836">
            <w:pPr>
              <w:jc w:val="center"/>
              <w:rPr>
                <w:rFonts w:cs="Times New Roman"/>
                <w:color w:val="000000"/>
              </w:rPr>
            </w:pPr>
            <w:r w:rsidRPr="00B03836">
              <w:rPr>
                <w:rFonts w:cs="Times New Roman"/>
                <w:color w:val="000000"/>
              </w:rPr>
              <w:t>2</w:t>
            </w:r>
          </w:p>
        </w:tc>
        <w:tc>
          <w:tcPr>
            <w:tcW w:w="2286" w:type="dxa"/>
            <w:vAlign w:val="center"/>
          </w:tcPr>
          <w:p w:rsidR="00B03836" w:rsidRPr="00B03836" w:rsidRDefault="00B03836" w:rsidP="00B03836">
            <w:pPr>
              <w:rPr>
                <w:rFonts w:cs="Times New Roman"/>
                <w:color w:val="000000"/>
              </w:rPr>
            </w:pPr>
            <w:r w:rsidRPr="00B03836">
              <w:rPr>
                <w:rFonts w:cs="Times New Roman"/>
                <w:color w:val="000000"/>
              </w:rPr>
              <w:t>АЗС № 128</w:t>
            </w:r>
          </w:p>
          <w:p w:rsidR="00B03836" w:rsidRPr="00B03836" w:rsidRDefault="00B03836" w:rsidP="00B03836">
            <w:pPr>
              <w:rPr>
                <w:rFonts w:cs="Times New Roman"/>
                <w:color w:val="000000"/>
              </w:rPr>
            </w:pPr>
          </w:p>
        </w:tc>
        <w:tc>
          <w:tcPr>
            <w:tcW w:w="2477" w:type="dxa"/>
            <w:vAlign w:val="center"/>
          </w:tcPr>
          <w:p w:rsidR="00B03836" w:rsidRPr="00B03836" w:rsidRDefault="00B03836" w:rsidP="00B03836">
            <w:pPr>
              <w:rPr>
                <w:rFonts w:cs="Times New Roman"/>
                <w:color w:val="000000"/>
              </w:rPr>
            </w:pPr>
            <w:r w:rsidRPr="00B03836">
              <w:rPr>
                <w:rFonts w:cs="Times New Roman"/>
                <w:color w:val="000000"/>
              </w:rPr>
              <w:t>168 км +400 м справа (юж. ст)ФАД М-7 «Волга-1”</w:t>
            </w:r>
          </w:p>
        </w:tc>
        <w:tc>
          <w:tcPr>
            <w:tcW w:w="1898" w:type="dxa"/>
            <w:vAlign w:val="center"/>
          </w:tcPr>
          <w:p w:rsidR="00B03836" w:rsidRPr="00B03836" w:rsidRDefault="00B03836" w:rsidP="00B03836">
            <w:pPr>
              <w:rPr>
                <w:rFonts w:cs="Times New Roman"/>
                <w:color w:val="000000"/>
              </w:rPr>
            </w:pPr>
            <w:r w:rsidRPr="00B03836">
              <w:rPr>
                <w:rFonts w:cs="Times New Roman"/>
                <w:color w:val="000000"/>
              </w:rPr>
              <w:t xml:space="preserve">А-80, Аи-92, </w:t>
            </w:r>
          </w:p>
          <w:p w:rsidR="00B03836" w:rsidRPr="00B03836" w:rsidRDefault="00B03836" w:rsidP="00B03836">
            <w:pPr>
              <w:rPr>
                <w:rFonts w:cs="Times New Roman"/>
                <w:color w:val="000000"/>
              </w:rPr>
            </w:pPr>
            <w:r w:rsidRPr="00B03836">
              <w:rPr>
                <w:rFonts w:cs="Times New Roman"/>
                <w:color w:val="000000"/>
              </w:rPr>
              <w:t>Аи-95, дизтопливо</w:t>
            </w:r>
          </w:p>
        </w:tc>
        <w:tc>
          <w:tcPr>
            <w:tcW w:w="2628" w:type="dxa"/>
            <w:vAlign w:val="center"/>
          </w:tcPr>
          <w:p w:rsidR="00B03836" w:rsidRPr="00B03836" w:rsidRDefault="00B03836" w:rsidP="00B03836">
            <w:pPr>
              <w:rPr>
                <w:rFonts w:cs="Times New Roman"/>
                <w:color w:val="000000"/>
              </w:rPr>
            </w:pPr>
            <w:r w:rsidRPr="00B03836">
              <w:rPr>
                <w:rFonts w:cs="Times New Roman"/>
                <w:color w:val="000000"/>
              </w:rPr>
              <w:t>ООО«Татнефть-</w:t>
            </w:r>
          </w:p>
          <w:p w:rsidR="00B03836" w:rsidRPr="00B03836" w:rsidRDefault="00B03836" w:rsidP="00B03836">
            <w:pPr>
              <w:rPr>
                <w:rFonts w:cs="Times New Roman"/>
                <w:color w:val="000000"/>
              </w:rPr>
            </w:pPr>
            <w:r w:rsidRPr="00B03836">
              <w:rPr>
                <w:rFonts w:cs="Times New Roman"/>
                <w:color w:val="000000"/>
              </w:rPr>
              <w:t>АЗС – Запад»</w:t>
            </w:r>
          </w:p>
          <w:p w:rsidR="00B03836" w:rsidRPr="00B03836" w:rsidRDefault="00B03836" w:rsidP="00B03836">
            <w:pPr>
              <w:rPr>
                <w:rFonts w:cs="Times New Roman"/>
                <w:color w:val="000000"/>
              </w:rPr>
            </w:pPr>
          </w:p>
        </w:tc>
      </w:tr>
      <w:tr w:rsidR="00B03836" w:rsidRPr="00B03836" w:rsidTr="00B03836">
        <w:trPr>
          <w:jc w:val="center"/>
        </w:trPr>
        <w:tc>
          <w:tcPr>
            <w:tcW w:w="564" w:type="dxa"/>
            <w:vAlign w:val="center"/>
          </w:tcPr>
          <w:p w:rsidR="00B03836" w:rsidRPr="00B03836" w:rsidRDefault="00B03836" w:rsidP="00B03836">
            <w:pPr>
              <w:jc w:val="center"/>
              <w:rPr>
                <w:rFonts w:cs="Times New Roman"/>
                <w:color w:val="000000"/>
              </w:rPr>
            </w:pPr>
            <w:r w:rsidRPr="00B03836">
              <w:rPr>
                <w:rFonts w:cs="Times New Roman"/>
                <w:color w:val="000000"/>
              </w:rPr>
              <w:t>3</w:t>
            </w:r>
          </w:p>
        </w:tc>
        <w:tc>
          <w:tcPr>
            <w:tcW w:w="2286" w:type="dxa"/>
            <w:vAlign w:val="center"/>
          </w:tcPr>
          <w:p w:rsidR="00B03836" w:rsidRPr="00B03836" w:rsidRDefault="00B03836" w:rsidP="00B03836">
            <w:pPr>
              <w:rPr>
                <w:rFonts w:cs="Times New Roman"/>
                <w:color w:val="000000"/>
              </w:rPr>
            </w:pPr>
            <w:r w:rsidRPr="00B03836">
              <w:rPr>
                <w:rFonts w:cs="Times New Roman"/>
                <w:color w:val="000000"/>
              </w:rPr>
              <w:t>АЗС “Владимир-ОПТОН”</w:t>
            </w:r>
            <w:r w:rsidRPr="00B03836">
              <w:rPr>
                <w:rFonts w:cs="Times New Roman"/>
                <w:color w:val="000000"/>
              </w:rPr>
              <w:br/>
            </w:r>
          </w:p>
        </w:tc>
        <w:tc>
          <w:tcPr>
            <w:tcW w:w="2477" w:type="dxa"/>
            <w:vAlign w:val="center"/>
          </w:tcPr>
          <w:p w:rsidR="00B03836" w:rsidRPr="00B03836" w:rsidRDefault="00B03836" w:rsidP="00B03836">
            <w:pPr>
              <w:rPr>
                <w:rFonts w:cs="Times New Roman"/>
                <w:color w:val="000000"/>
              </w:rPr>
            </w:pPr>
            <w:r w:rsidRPr="00B03836">
              <w:rPr>
                <w:rFonts w:cs="Times New Roman"/>
                <w:color w:val="000000"/>
              </w:rPr>
              <w:t>167 км ФАД М-7 «Волга-1” поворот на ст.Колокша</w:t>
            </w:r>
          </w:p>
        </w:tc>
        <w:tc>
          <w:tcPr>
            <w:tcW w:w="1898" w:type="dxa"/>
            <w:vAlign w:val="center"/>
          </w:tcPr>
          <w:p w:rsidR="00B03836" w:rsidRPr="00B03836" w:rsidRDefault="00B03836" w:rsidP="00B03836">
            <w:pPr>
              <w:rPr>
                <w:rFonts w:cs="Times New Roman"/>
                <w:color w:val="000000"/>
              </w:rPr>
            </w:pPr>
            <w:r w:rsidRPr="00B03836">
              <w:rPr>
                <w:rFonts w:cs="Times New Roman"/>
                <w:color w:val="000000"/>
              </w:rPr>
              <w:t xml:space="preserve">А-80, Аи-92, </w:t>
            </w:r>
          </w:p>
          <w:p w:rsidR="00B03836" w:rsidRPr="00B03836" w:rsidRDefault="00B03836" w:rsidP="00B03836">
            <w:pPr>
              <w:rPr>
                <w:rFonts w:cs="Times New Roman"/>
                <w:color w:val="000000"/>
              </w:rPr>
            </w:pPr>
            <w:r w:rsidRPr="00B03836">
              <w:rPr>
                <w:rFonts w:cs="Times New Roman"/>
                <w:color w:val="000000"/>
              </w:rPr>
              <w:t>Аи-95, дизтопливо</w:t>
            </w:r>
          </w:p>
        </w:tc>
        <w:tc>
          <w:tcPr>
            <w:tcW w:w="2628" w:type="dxa"/>
            <w:vAlign w:val="center"/>
          </w:tcPr>
          <w:p w:rsidR="00B03836" w:rsidRPr="00B03836" w:rsidRDefault="00B03836" w:rsidP="00B03836">
            <w:pPr>
              <w:rPr>
                <w:rFonts w:cs="Times New Roman"/>
                <w:color w:val="000000"/>
              </w:rPr>
            </w:pPr>
            <w:r w:rsidRPr="00B03836">
              <w:rPr>
                <w:rFonts w:cs="Times New Roman"/>
                <w:color w:val="000000"/>
              </w:rPr>
              <w:t>ЗАО “Владимир-ОПТОН”</w:t>
            </w:r>
          </w:p>
        </w:tc>
      </w:tr>
      <w:tr w:rsidR="00B03836" w:rsidRPr="00B03836" w:rsidTr="00B03836">
        <w:trPr>
          <w:jc w:val="center"/>
        </w:trPr>
        <w:tc>
          <w:tcPr>
            <w:tcW w:w="564" w:type="dxa"/>
            <w:vAlign w:val="center"/>
          </w:tcPr>
          <w:p w:rsidR="00B03836" w:rsidRPr="00B03836" w:rsidRDefault="00B03836" w:rsidP="00B03836">
            <w:pPr>
              <w:jc w:val="center"/>
              <w:rPr>
                <w:rFonts w:cs="Times New Roman"/>
                <w:color w:val="000000"/>
              </w:rPr>
            </w:pPr>
            <w:r w:rsidRPr="00B03836">
              <w:rPr>
                <w:rFonts w:cs="Times New Roman"/>
                <w:color w:val="000000"/>
              </w:rPr>
              <w:t>4</w:t>
            </w:r>
          </w:p>
        </w:tc>
        <w:tc>
          <w:tcPr>
            <w:tcW w:w="2286" w:type="dxa"/>
            <w:vAlign w:val="center"/>
          </w:tcPr>
          <w:p w:rsidR="00B03836" w:rsidRPr="00B03836" w:rsidRDefault="00B03836" w:rsidP="00B03836">
            <w:pPr>
              <w:rPr>
                <w:rFonts w:cs="Times New Roman"/>
                <w:color w:val="000000"/>
              </w:rPr>
            </w:pPr>
            <w:r w:rsidRPr="00B03836">
              <w:rPr>
                <w:rFonts w:cs="Times New Roman"/>
                <w:color w:val="000000"/>
              </w:rPr>
              <w:t>АЗС“Владимир-ОПТОН”</w:t>
            </w:r>
            <w:r w:rsidRPr="00B03836">
              <w:rPr>
                <w:rFonts w:cs="Times New Roman"/>
                <w:color w:val="000000"/>
              </w:rPr>
              <w:br/>
            </w:r>
          </w:p>
        </w:tc>
        <w:tc>
          <w:tcPr>
            <w:tcW w:w="2477" w:type="dxa"/>
            <w:vAlign w:val="center"/>
          </w:tcPr>
          <w:p w:rsidR="00B03836" w:rsidRPr="00B03836" w:rsidRDefault="00B03836" w:rsidP="00B03836">
            <w:pPr>
              <w:rPr>
                <w:rFonts w:cs="Times New Roman"/>
                <w:color w:val="000000"/>
              </w:rPr>
            </w:pPr>
            <w:r w:rsidRPr="00B03836">
              <w:rPr>
                <w:rFonts w:cs="Times New Roman"/>
                <w:color w:val="000000"/>
              </w:rPr>
              <w:t>167 км ФАД М-7 «Волга-1”поворот на Одерихино</w:t>
            </w:r>
          </w:p>
        </w:tc>
        <w:tc>
          <w:tcPr>
            <w:tcW w:w="1898" w:type="dxa"/>
            <w:vAlign w:val="center"/>
          </w:tcPr>
          <w:p w:rsidR="00B03836" w:rsidRPr="00B03836" w:rsidRDefault="00B03836" w:rsidP="00B03836">
            <w:pPr>
              <w:rPr>
                <w:rFonts w:cs="Times New Roman"/>
                <w:color w:val="000000"/>
              </w:rPr>
            </w:pPr>
            <w:r w:rsidRPr="00B03836">
              <w:rPr>
                <w:rFonts w:cs="Times New Roman"/>
                <w:color w:val="000000"/>
              </w:rPr>
              <w:t xml:space="preserve">А-80, Аи-92, </w:t>
            </w:r>
          </w:p>
          <w:p w:rsidR="00B03836" w:rsidRPr="00B03836" w:rsidRDefault="00B03836" w:rsidP="00B03836">
            <w:pPr>
              <w:rPr>
                <w:rFonts w:cs="Times New Roman"/>
                <w:color w:val="000000"/>
              </w:rPr>
            </w:pPr>
            <w:r w:rsidRPr="00B03836">
              <w:rPr>
                <w:rFonts w:cs="Times New Roman"/>
                <w:color w:val="000000"/>
              </w:rPr>
              <w:t>Аи-95, дизтопливо</w:t>
            </w:r>
          </w:p>
        </w:tc>
        <w:tc>
          <w:tcPr>
            <w:tcW w:w="2628" w:type="dxa"/>
            <w:vAlign w:val="center"/>
          </w:tcPr>
          <w:p w:rsidR="00B03836" w:rsidRPr="00B03836" w:rsidRDefault="00B03836" w:rsidP="00B03836">
            <w:pPr>
              <w:rPr>
                <w:rFonts w:cs="Times New Roman"/>
                <w:color w:val="000000"/>
              </w:rPr>
            </w:pPr>
            <w:r w:rsidRPr="00B03836">
              <w:rPr>
                <w:rFonts w:cs="Times New Roman"/>
                <w:color w:val="000000"/>
              </w:rPr>
              <w:t>ЗАО “Владимир-ОПТОН”</w:t>
            </w:r>
          </w:p>
        </w:tc>
      </w:tr>
      <w:tr w:rsidR="00B03836" w:rsidRPr="00B03836" w:rsidTr="00B03836">
        <w:trPr>
          <w:jc w:val="center"/>
        </w:trPr>
        <w:tc>
          <w:tcPr>
            <w:tcW w:w="564" w:type="dxa"/>
          </w:tcPr>
          <w:p w:rsidR="00B03836" w:rsidRPr="00B03836" w:rsidRDefault="00B03836" w:rsidP="00B03836">
            <w:pPr>
              <w:jc w:val="center"/>
              <w:rPr>
                <w:rFonts w:cs="Times New Roman"/>
                <w:color w:val="000000"/>
              </w:rPr>
            </w:pPr>
            <w:r w:rsidRPr="00B03836">
              <w:rPr>
                <w:rFonts w:cs="Times New Roman"/>
                <w:color w:val="000000"/>
              </w:rPr>
              <w:t>5</w:t>
            </w:r>
          </w:p>
        </w:tc>
        <w:tc>
          <w:tcPr>
            <w:tcW w:w="2286" w:type="dxa"/>
          </w:tcPr>
          <w:p w:rsidR="00B03836" w:rsidRPr="00B03836" w:rsidRDefault="00B03836" w:rsidP="00B03836">
            <w:pPr>
              <w:rPr>
                <w:rFonts w:cs="Times New Roman"/>
                <w:color w:val="000000"/>
              </w:rPr>
            </w:pPr>
            <w:r w:rsidRPr="00B03836">
              <w:rPr>
                <w:rFonts w:cs="Times New Roman"/>
                <w:color w:val="000000"/>
              </w:rPr>
              <w:t>ГАЗС</w:t>
            </w:r>
          </w:p>
        </w:tc>
        <w:tc>
          <w:tcPr>
            <w:tcW w:w="2477" w:type="dxa"/>
          </w:tcPr>
          <w:p w:rsidR="00B03836" w:rsidRPr="00B03836" w:rsidRDefault="00B03836" w:rsidP="00B03836">
            <w:pPr>
              <w:jc w:val="center"/>
              <w:rPr>
                <w:rFonts w:cs="Times New Roman"/>
                <w:color w:val="000000"/>
              </w:rPr>
            </w:pPr>
            <w:r w:rsidRPr="00B03836">
              <w:rPr>
                <w:rFonts w:cs="Times New Roman"/>
                <w:color w:val="000000"/>
              </w:rPr>
              <w:t>168 км +300 м слева (север. ст) ФАД М-7 «Волга-1”</w:t>
            </w:r>
          </w:p>
        </w:tc>
        <w:tc>
          <w:tcPr>
            <w:tcW w:w="1898" w:type="dxa"/>
          </w:tcPr>
          <w:p w:rsidR="00B03836" w:rsidRPr="00B03836" w:rsidRDefault="00B03836" w:rsidP="00B03836">
            <w:pPr>
              <w:jc w:val="center"/>
              <w:rPr>
                <w:rFonts w:cs="Times New Roman"/>
                <w:color w:val="000000"/>
              </w:rPr>
            </w:pPr>
            <w:r w:rsidRPr="00B03836">
              <w:rPr>
                <w:rFonts w:cs="Times New Roman"/>
                <w:color w:val="000000"/>
              </w:rPr>
              <w:t>газ</w:t>
            </w:r>
          </w:p>
        </w:tc>
        <w:tc>
          <w:tcPr>
            <w:tcW w:w="2628" w:type="dxa"/>
          </w:tcPr>
          <w:p w:rsidR="00B03836" w:rsidRPr="00B03836" w:rsidRDefault="00B03836" w:rsidP="00B03836">
            <w:pPr>
              <w:rPr>
                <w:rFonts w:cs="Times New Roman"/>
                <w:color w:val="000000"/>
              </w:rPr>
            </w:pPr>
            <w:r w:rsidRPr="00B03836">
              <w:rPr>
                <w:rFonts w:cs="Times New Roman"/>
                <w:color w:val="000000"/>
              </w:rPr>
              <w:t>ИП Шохин</w:t>
            </w:r>
          </w:p>
        </w:tc>
      </w:tr>
    </w:tbl>
    <w:p w:rsidR="006D0C95" w:rsidRDefault="006D0C95" w:rsidP="006D0C95">
      <w:pPr>
        <w:tabs>
          <w:tab w:val="left" w:pos="742"/>
        </w:tabs>
        <w:ind w:right="57" w:firstLine="709"/>
        <w:jc w:val="both"/>
      </w:pPr>
    </w:p>
    <w:p w:rsidR="006D0C95" w:rsidRPr="006D0C95" w:rsidRDefault="006D0C95" w:rsidP="006D0C95">
      <w:pPr>
        <w:tabs>
          <w:tab w:val="left" w:pos="742"/>
        </w:tabs>
        <w:ind w:right="57" w:firstLine="709"/>
        <w:jc w:val="both"/>
        <w:rPr>
          <w:b/>
          <w:bCs/>
          <w:i/>
          <w:color w:val="000000"/>
          <w:szCs w:val="28"/>
        </w:rPr>
      </w:pPr>
      <w:r w:rsidRPr="006D0C95">
        <w:rPr>
          <w:b/>
        </w:rPr>
        <w:t>Железнодорожный транспорт</w:t>
      </w:r>
    </w:p>
    <w:p w:rsidR="006D0C95" w:rsidRDefault="006D0C95" w:rsidP="006D0C95">
      <w:pPr>
        <w:tabs>
          <w:tab w:val="left" w:pos="742"/>
        </w:tabs>
        <w:ind w:right="57" w:firstLine="709"/>
        <w:jc w:val="both"/>
      </w:pPr>
      <w:r>
        <w:t>По территории поселения проходит участок Горьковской железной дороги- филиала ОАО “РЖД” направлением Москва-Нижний Новгород, на котором расположена станция Колокша.</w:t>
      </w:r>
    </w:p>
    <w:p w:rsidR="0094391F" w:rsidRDefault="0094391F" w:rsidP="00F32D68">
      <w:pPr>
        <w:tabs>
          <w:tab w:val="num" w:pos="432"/>
        </w:tabs>
        <w:ind w:firstLine="567"/>
        <w:jc w:val="both"/>
      </w:pPr>
    </w:p>
    <w:p w:rsidR="00B03836" w:rsidRPr="008467AA" w:rsidRDefault="00B03836" w:rsidP="00B03836">
      <w:pPr>
        <w:shd w:val="clear" w:color="auto" w:fill="FFFFFF"/>
        <w:autoSpaceDE w:val="0"/>
        <w:autoSpaceDN w:val="0"/>
        <w:adjustRightInd w:val="0"/>
        <w:jc w:val="center"/>
      </w:pPr>
      <w:r w:rsidRPr="008467AA">
        <w:t>БД ПМО Владимирской области</w:t>
      </w:r>
    </w:p>
    <w:p w:rsidR="00B03836" w:rsidRPr="008467AA" w:rsidRDefault="00B03836" w:rsidP="00B03836">
      <w:pPr>
        <w:shd w:val="clear" w:color="auto" w:fill="FFFFFF"/>
        <w:autoSpaceDE w:val="0"/>
        <w:autoSpaceDN w:val="0"/>
        <w:adjustRightInd w:val="0"/>
        <w:jc w:val="center"/>
      </w:pPr>
      <w:r w:rsidRPr="008467AA">
        <w:t>ПОКАЗАТЕЛИ,ХАРАКТЕРИЗУЮЩИЕ СОСТОЯНИЕ ЭКОНОМИКИ ИСОЦИАЛЬНОЙ СФЕРЫ МУНИЦИПАЛЬНОГО ОБРАЗОВАНИЯ</w:t>
      </w:r>
    </w:p>
    <w:p w:rsidR="00B03836" w:rsidRDefault="00B03836" w:rsidP="00B03836">
      <w:pPr>
        <w:shd w:val="clear" w:color="auto" w:fill="FFFFFF"/>
        <w:autoSpaceDE w:val="0"/>
        <w:autoSpaceDN w:val="0"/>
        <w:adjustRightInd w:val="0"/>
        <w:jc w:val="center"/>
      </w:pPr>
      <w:r w:rsidRPr="008467AA">
        <w:t>Собинский муниципальный район</w:t>
      </w:r>
    </w:p>
    <w:p w:rsidR="00B03836" w:rsidRPr="008467AA" w:rsidRDefault="00B03836" w:rsidP="00B03836">
      <w:pPr>
        <w:shd w:val="clear" w:color="auto" w:fill="FFFFFF"/>
        <w:autoSpaceDE w:val="0"/>
        <w:autoSpaceDN w:val="0"/>
        <w:adjustRightInd w:val="0"/>
        <w:jc w:val="center"/>
      </w:pPr>
      <w:r>
        <w:t xml:space="preserve">Сельские поселения </w:t>
      </w:r>
      <w:r w:rsidRPr="008467AA">
        <w:t>Колокшанское</w:t>
      </w:r>
    </w:p>
    <w:p w:rsidR="00B03836" w:rsidRPr="008467AA" w:rsidRDefault="00B03836" w:rsidP="00B03836">
      <w:pPr>
        <w:shd w:val="clear" w:color="auto" w:fill="FFFFFF"/>
        <w:autoSpaceDE w:val="0"/>
        <w:autoSpaceDN w:val="0"/>
        <w:adjustRightInd w:val="0"/>
        <w:jc w:val="center"/>
      </w:pPr>
      <w:r w:rsidRPr="008467AA">
        <w:t>за 2012, 2013, 2014, 2015, 2016, 2017, 2018, 2019, 2020, 2021 годы</w:t>
      </w:r>
    </w:p>
    <w:p w:rsidR="004A7BAC" w:rsidRPr="00C11453" w:rsidRDefault="004A7BAC" w:rsidP="004A7BAC">
      <w:pPr>
        <w:pStyle w:val="7"/>
      </w:pPr>
      <w:r w:rsidRPr="00C11453">
        <w:t>Таблица 2.</w:t>
      </w:r>
      <w:r w:rsidR="008A0751">
        <w:t>2</w:t>
      </w:r>
      <w:r w:rsidRPr="00C11453">
        <w:t>.</w:t>
      </w:r>
      <w:r w:rsidR="008A0751">
        <w:t>5.</w:t>
      </w:r>
      <w:r w:rsidR="00B03836">
        <w:t>3</w:t>
      </w:r>
    </w:p>
    <w:p w:rsidR="004A7BAC" w:rsidRPr="004A7BAC" w:rsidRDefault="004A7BAC" w:rsidP="004A7BAC">
      <w:pPr>
        <w:shd w:val="clear" w:color="auto" w:fill="FFFFFF"/>
        <w:autoSpaceDE w:val="0"/>
        <w:autoSpaceDN w:val="0"/>
        <w:adjustRightInd w:val="0"/>
        <w:jc w:val="center"/>
        <w:rPr>
          <w:b/>
        </w:rPr>
      </w:pPr>
      <w:r w:rsidRPr="004A7BAC">
        <w:rPr>
          <w:b/>
        </w:rPr>
        <w:t>Территория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557"/>
        <w:gridCol w:w="1229"/>
        <w:gridCol w:w="589"/>
        <w:gridCol w:w="588"/>
        <w:gridCol w:w="588"/>
        <w:gridCol w:w="588"/>
        <w:gridCol w:w="588"/>
        <w:gridCol w:w="588"/>
        <w:gridCol w:w="588"/>
        <w:gridCol w:w="588"/>
        <w:gridCol w:w="588"/>
        <w:gridCol w:w="588"/>
      </w:tblGrid>
      <w:tr w:rsidR="00B03836" w:rsidTr="00B03836">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Показатели</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Ед. измерения</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2012</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2013</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2014</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2015</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2016</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2019</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2020</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rPr>
                <w:b/>
                <w:bCs/>
              </w:rPr>
            </w:pPr>
            <w:r>
              <w:rPr>
                <w:b/>
                <w:bCs/>
              </w:rPr>
              <w:t>2021</w:t>
            </w:r>
          </w:p>
        </w:tc>
      </w:tr>
      <w:tr w:rsidR="00B03836" w:rsidTr="00B03836">
        <w:tc>
          <w:tcPr>
            <w:tcW w:w="0" w:type="auto"/>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r>
              <w:t>Общая площадь земель муниципального образования</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гектар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6268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r w:rsidR="00B03836" w:rsidTr="00B03836">
        <w:tc>
          <w:tcPr>
            <w:tcW w:w="0" w:type="auto"/>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r>
              <w:t>Общая протяженность освещенных частей улиц, проездов, набережных на конец года</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километр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16.7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r w:rsidR="00B03836" w:rsidTr="00AB4647">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B03836" w:rsidRPr="00B03836" w:rsidRDefault="00B03836" w:rsidP="00AB4647">
            <w:pPr>
              <w:jc w:val="center"/>
              <w:rPr>
                <w:i/>
              </w:rPr>
            </w:pPr>
            <w:r w:rsidRPr="00B03836">
              <w:rPr>
                <w:i/>
              </w:rPr>
              <w:t>Протяженность автодорог общего пользования местного значения, на конец года</w:t>
            </w:r>
          </w:p>
        </w:tc>
      </w:tr>
      <w:tr w:rsidR="00B03836" w:rsidTr="00B0383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03836" w:rsidRDefault="00B03836" w:rsidP="00AB4647">
            <w:r>
              <w:t>всего</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километр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19.3</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19.3</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r w:rsidR="00B03836" w:rsidTr="00B0383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03836" w:rsidRDefault="00B03836" w:rsidP="00AB4647">
            <w:r>
              <w:lastRenderedPageBreak/>
              <w:t>с твердым покрытием</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километр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6.7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r w:rsidR="00B03836" w:rsidTr="00B0383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03836" w:rsidRDefault="00B03836" w:rsidP="00AB4647">
            <w: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километр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4.8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4.8</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r w:rsidR="00B03836" w:rsidTr="00B03836">
        <w:tc>
          <w:tcPr>
            <w:tcW w:w="0" w:type="auto"/>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r>
              <w:t>Общая протяженность улиц, проездов, набережных на конец года</w:t>
            </w:r>
          </w:p>
        </w:tc>
        <w:tc>
          <w:tcPr>
            <w:tcW w:w="122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километр</w:t>
            </w:r>
          </w:p>
        </w:tc>
        <w:tc>
          <w:tcPr>
            <w:tcW w:w="589"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19.7</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20</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20</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20</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r>
              <w:t>20</w:t>
            </w: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c>
          <w:tcPr>
            <w:tcW w:w="588" w:type="dxa"/>
            <w:tcBorders>
              <w:top w:val="single" w:sz="8" w:space="0" w:color="000000"/>
              <w:left w:val="single" w:sz="8" w:space="0" w:color="000000"/>
              <w:bottom w:val="single" w:sz="8" w:space="0" w:color="000000"/>
              <w:right w:val="single" w:sz="8" w:space="0" w:color="000000"/>
            </w:tcBorders>
            <w:vAlign w:val="center"/>
            <w:hideMark/>
          </w:tcPr>
          <w:p w:rsidR="00B03836" w:rsidRDefault="00B03836" w:rsidP="00AB4647">
            <w:pPr>
              <w:jc w:val="center"/>
            </w:pPr>
          </w:p>
        </w:tc>
      </w:tr>
    </w:tbl>
    <w:p w:rsidR="00816626" w:rsidRDefault="00226CE1" w:rsidP="00362E69">
      <w:pPr>
        <w:pStyle w:val="3"/>
      </w:pPr>
      <w:bookmarkStart w:id="38" w:name="_Toc226267324"/>
      <w:bookmarkStart w:id="39" w:name="_Toc248575732"/>
      <w:bookmarkStart w:id="40" w:name="_Toc248747372"/>
      <w:bookmarkStart w:id="41" w:name="_Toc257135704"/>
      <w:bookmarkStart w:id="42" w:name="_Toc274206411"/>
      <w:bookmarkStart w:id="43" w:name="_Toc285406353"/>
      <w:bookmarkStart w:id="44" w:name="_Toc323818752"/>
      <w:bookmarkStart w:id="45" w:name="_Toc323819237"/>
      <w:bookmarkStart w:id="46" w:name="_Toc323819996"/>
      <w:bookmarkStart w:id="47" w:name="_Toc323821169"/>
      <w:bookmarkStart w:id="48" w:name="_Toc352160090"/>
      <w:bookmarkStart w:id="49" w:name="_Toc9845016"/>
      <w:bookmarkStart w:id="50" w:name="_Toc195710232"/>
      <w:bookmarkEnd w:id="33"/>
      <w:bookmarkEnd w:id="34"/>
      <w:bookmarkEnd w:id="35"/>
      <w:bookmarkEnd w:id="36"/>
      <w:r w:rsidRPr="00755B94">
        <w:t>2</w:t>
      </w:r>
      <w:r w:rsidR="00816626" w:rsidRPr="00755B94">
        <w:t>.</w:t>
      </w:r>
      <w:r w:rsidRPr="00755B94">
        <w:t>2</w:t>
      </w:r>
      <w:r w:rsidR="00816626" w:rsidRPr="00755B94">
        <w:t>.</w:t>
      </w:r>
      <w:r w:rsidR="00D118E2" w:rsidRPr="00755B94">
        <w:t>6</w:t>
      </w:r>
      <w:r w:rsidR="00816626" w:rsidRPr="00755B94">
        <w:t xml:space="preserve"> Существующее состояние и перспективы развития инженерной инфраструктур</w:t>
      </w:r>
      <w:bookmarkEnd w:id="38"/>
      <w:r w:rsidR="00816626" w:rsidRPr="00755B94">
        <w:t>ы поселения</w:t>
      </w:r>
      <w:bookmarkEnd w:id="39"/>
      <w:bookmarkEnd w:id="40"/>
      <w:bookmarkEnd w:id="41"/>
      <w:bookmarkEnd w:id="42"/>
      <w:bookmarkEnd w:id="43"/>
      <w:bookmarkEnd w:id="44"/>
      <w:bookmarkEnd w:id="45"/>
      <w:bookmarkEnd w:id="46"/>
      <w:bookmarkEnd w:id="47"/>
      <w:bookmarkEnd w:id="48"/>
      <w:bookmarkEnd w:id="49"/>
      <w:bookmarkEnd w:id="50"/>
    </w:p>
    <w:p w:rsidR="002073C2" w:rsidRDefault="008A0751" w:rsidP="008A0751">
      <w:pPr>
        <w:tabs>
          <w:tab w:val="left" w:pos="742"/>
        </w:tabs>
        <w:ind w:right="57" w:firstLine="709"/>
        <w:jc w:val="both"/>
        <w:rPr>
          <w:b/>
        </w:rPr>
      </w:pPr>
      <w:r w:rsidRPr="008A0751">
        <w:rPr>
          <w:b/>
        </w:rPr>
        <w:t>Водоснабжение</w:t>
      </w:r>
    </w:p>
    <w:p w:rsidR="008F7B6F" w:rsidRDefault="008F7B6F" w:rsidP="006F740E">
      <w:pPr>
        <w:tabs>
          <w:tab w:val="left" w:pos="742"/>
        </w:tabs>
        <w:ind w:right="57" w:firstLine="709"/>
        <w:jc w:val="both"/>
      </w:pPr>
    </w:p>
    <w:p w:rsidR="006F740E" w:rsidRDefault="006F740E" w:rsidP="006F740E">
      <w:pPr>
        <w:tabs>
          <w:tab w:val="left" w:pos="742"/>
        </w:tabs>
        <w:ind w:right="57" w:firstLine="709"/>
        <w:jc w:val="both"/>
      </w:pPr>
      <w:r>
        <w:t>В качестве источника хозяйственно-питьевого водоснабжения населенных пунктов МО Колокшанское сельское поселение, а также сельскохозяйственного производства и животноводства служат подземные воды гжельско-ассельского водоносного горизонта (C3q-Pja), водовмещающие породы которого представлены известняками нижнепермского (ассельский ярус) и верхнекаменноугольного (гжельский ярус) возраста.</w:t>
      </w:r>
    </w:p>
    <w:p w:rsidR="006F740E" w:rsidRPr="006F740E" w:rsidRDefault="006F740E" w:rsidP="006F740E">
      <w:pPr>
        <w:tabs>
          <w:tab w:val="left" w:pos="742"/>
        </w:tabs>
        <w:ind w:right="57" w:firstLine="709"/>
        <w:jc w:val="both"/>
      </w:pPr>
      <w:r w:rsidRPr="006F740E">
        <w:t>Отбор воды осуществляется из скважин и из шахтных колодцев. Артезианские скважины имеются в поселке Колокша, с. Семеновское.</w:t>
      </w:r>
    </w:p>
    <w:p w:rsidR="006F740E" w:rsidRDefault="006F740E" w:rsidP="006F740E">
      <w:pPr>
        <w:tabs>
          <w:tab w:val="left" w:pos="742"/>
        </w:tabs>
        <w:ind w:right="57" w:firstLine="709"/>
        <w:jc w:val="both"/>
      </w:pPr>
      <w:r w:rsidRPr="006F740E">
        <w:t>Водоснабжение санатория «Строитель»</w:t>
      </w:r>
      <w:r>
        <w:t xml:space="preserve"> осуществляется из артезианской скважины.</w:t>
      </w:r>
    </w:p>
    <w:p w:rsidR="006F740E" w:rsidRPr="006F740E" w:rsidRDefault="006F740E" w:rsidP="006F740E">
      <w:pPr>
        <w:tabs>
          <w:tab w:val="left" w:pos="742"/>
        </w:tabs>
        <w:ind w:right="57" w:firstLine="709"/>
        <w:jc w:val="both"/>
      </w:pPr>
      <w:r w:rsidRPr="006F740E">
        <w:t>Вода из скважины подается в водонапорную башню далее на хозяйственно-питьевые и производственные (котельная) нужды санатория.</w:t>
      </w:r>
    </w:p>
    <w:p w:rsidR="006F740E" w:rsidRPr="006F740E" w:rsidRDefault="006F740E" w:rsidP="006F740E">
      <w:pPr>
        <w:tabs>
          <w:tab w:val="left" w:pos="742"/>
        </w:tabs>
        <w:ind w:right="57" w:firstLine="709"/>
        <w:jc w:val="both"/>
      </w:pPr>
      <w:r w:rsidRPr="006F740E">
        <w:t>Фактический отбор из скважины за 2009 г. составил 29,13 тыс. м3 (в среднем 79,8 м3/сут).</w:t>
      </w:r>
    </w:p>
    <w:p w:rsidR="006F740E" w:rsidRPr="006F740E" w:rsidRDefault="006F740E" w:rsidP="006F740E">
      <w:pPr>
        <w:tabs>
          <w:tab w:val="left" w:pos="742"/>
        </w:tabs>
        <w:ind w:right="57" w:firstLine="709"/>
        <w:jc w:val="both"/>
      </w:pPr>
      <w:r w:rsidRPr="006F740E">
        <w:t>Эксплуатация системы водоснабжения санатория «Строитель» осуществляется собственным персоналом.</w:t>
      </w:r>
    </w:p>
    <w:p w:rsidR="006F740E" w:rsidRPr="006F740E" w:rsidRDefault="006F740E" w:rsidP="006F740E">
      <w:pPr>
        <w:tabs>
          <w:tab w:val="left" w:pos="742"/>
        </w:tabs>
        <w:ind w:right="57" w:firstLine="709"/>
        <w:jc w:val="both"/>
      </w:pPr>
      <w:r w:rsidRPr="006F740E">
        <w:t>Водоснабжение пос. Колокша.</w:t>
      </w:r>
    </w:p>
    <w:p w:rsidR="006F740E" w:rsidRPr="006F740E" w:rsidRDefault="006F740E" w:rsidP="006F740E">
      <w:pPr>
        <w:tabs>
          <w:tab w:val="left" w:pos="742"/>
        </w:tabs>
        <w:ind w:right="57" w:firstLine="709"/>
        <w:jc w:val="both"/>
      </w:pPr>
      <w:r w:rsidRPr="006F740E">
        <w:t>Водоснабжение поселка осуществляется из артезианских скважин расположенных наул. Центральная и Железнодорожная, а также из шахтных колодцев.</w:t>
      </w:r>
    </w:p>
    <w:p w:rsidR="006F740E" w:rsidRPr="006F740E" w:rsidRDefault="006F740E" w:rsidP="006F740E">
      <w:pPr>
        <w:tabs>
          <w:tab w:val="left" w:pos="742"/>
        </w:tabs>
        <w:ind w:right="57" w:firstLine="709"/>
        <w:jc w:val="both"/>
      </w:pPr>
      <w:r w:rsidRPr="006F740E">
        <w:t>Скважины оснащены насосами марки ЭЦВ6-10-110 производительностью 10 м3/ч и размещены в наземных павильонах.</w:t>
      </w:r>
    </w:p>
    <w:p w:rsidR="006F740E" w:rsidRPr="006F740E" w:rsidRDefault="006F740E" w:rsidP="006F740E">
      <w:pPr>
        <w:tabs>
          <w:tab w:val="left" w:pos="742"/>
        </w:tabs>
        <w:ind w:right="57" w:firstLine="709"/>
        <w:jc w:val="both"/>
      </w:pPr>
      <w:r w:rsidRPr="006F740E">
        <w:t>Насосы оснащены частотным приводом; учет отбираемой из скважин воды не ведется.</w:t>
      </w:r>
    </w:p>
    <w:p w:rsidR="006F740E" w:rsidRPr="006F740E" w:rsidRDefault="006F740E" w:rsidP="006F740E">
      <w:pPr>
        <w:tabs>
          <w:tab w:val="left" w:pos="742"/>
        </w:tabs>
        <w:ind w:right="57" w:firstLine="709"/>
        <w:jc w:val="both"/>
      </w:pPr>
      <w:r w:rsidRPr="006F740E">
        <w:t>Зона санитарной охраны первого пояса источника водоснабжения отсутствует.</w:t>
      </w:r>
    </w:p>
    <w:p w:rsidR="006F740E" w:rsidRPr="006F740E" w:rsidRDefault="006F740E" w:rsidP="006F740E">
      <w:pPr>
        <w:tabs>
          <w:tab w:val="left" w:pos="742"/>
        </w:tabs>
        <w:ind w:right="57" w:firstLine="709"/>
        <w:jc w:val="both"/>
      </w:pPr>
      <w:r w:rsidRPr="006F740E">
        <w:t>Вода из скважин подается в водонапорные башни системы Рожновского емкостью бака 10 м3 и высотой 18 м, и далее в водопроводную сеть поселка.</w:t>
      </w:r>
    </w:p>
    <w:p w:rsidR="006F740E" w:rsidRPr="006F740E" w:rsidRDefault="006F740E" w:rsidP="006F740E">
      <w:pPr>
        <w:tabs>
          <w:tab w:val="left" w:pos="742"/>
        </w:tabs>
        <w:ind w:right="57" w:firstLine="709"/>
        <w:jc w:val="both"/>
      </w:pPr>
      <w:r w:rsidRPr="006F740E">
        <w:t>Водопроводная сеть – тупиковая, протяженность – 1500 м.</w:t>
      </w:r>
    </w:p>
    <w:p w:rsidR="006F740E" w:rsidRPr="006F740E" w:rsidRDefault="006F740E" w:rsidP="006F740E">
      <w:pPr>
        <w:tabs>
          <w:tab w:val="left" w:pos="742"/>
        </w:tabs>
        <w:ind w:right="57" w:firstLine="709"/>
        <w:jc w:val="both"/>
      </w:pPr>
      <w:r w:rsidRPr="006F740E">
        <w:t>Водоснабжение ООО «Колокшанский агрегатный завод», расположенного в границах поселка, осуществляется из двух артезианских скважин, находящихся на балансе предприятия.</w:t>
      </w:r>
    </w:p>
    <w:p w:rsidR="006F740E" w:rsidRPr="006F740E" w:rsidRDefault="006F740E" w:rsidP="006F740E">
      <w:pPr>
        <w:tabs>
          <w:tab w:val="left" w:pos="742"/>
        </w:tabs>
        <w:ind w:right="57" w:firstLine="709"/>
        <w:jc w:val="both"/>
      </w:pPr>
      <w:r w:rsidRPr="006F740E">
        <w:lastRenderedPageBreak/>
        <w:t>Вода используется на производственные и хозяйственно-питьевые нужды предприятия; часть воды передается детскому саду.</w:t>
      </w:r>
    </w:p>
    <w:p w:rsidR="006F740E" w:rsidRPr="006F740E" w:rsidRDefault="006F740E" w:rsidP="006F740E">
      <w:pPr>
        <w:tabs>
          <w:tab w:val="left" w:pos="742"/>
        </w:tabs>
        <w:ind w:right="57" w:firstLine="709"/>
        <w:jc w:val="both"/>
      </w:pPr>
      <w:r w:rsidRPr="006F740E">
        <w:t>Водоснабжение с. Семеновское</w:t>
      </w:r>
    </w:p>
    <w:p w:rsidR="006F740E" w:rsidRPr="006F740E" w:rsidRDefault="006F740E" w:rsidP="006F740E">
      <w:pPr>
        <w:tabs>
          <w:tab w:val="left" w:pos="742"/>
        </w:tabs>
        <w:ind w:right="57" w:firstLine="709"/>
        <w:jc w:val="both"/>
      </w:pPr>
      <w:r w:rsidRPr="006F740E">
        <w:t>Водоснабжение осуществляется из скважины, расположенной в западной части села. Скважина оснащена насосом марки ЭЦВ6-10-110 производительностью 10 м3/ч и размещена в наземном павильоне.</w:t>
      </w:r>
    </w:p>
    <w:p w:rsidR="006F740E" w:rsidRPr="006F740E" w:rsidRDefault="006F740E" w:rsidP="006F740E">
      <w:pPr>
        <w:tabs>
          <w:tab w:val="left" w:pos="742"/>
        </w:tabs>
        <w:ind w:right="57" w:firstLine="709"/>
        <w:jc w:val="both"/>
      </w:pPr>
      <w:r w:rsidRPr="006F740E">
        <w:t>Насос оснащен частотным приводом; учет отбираемой из скважины воды не ведется.</w:t>
      </w:r>
    </w:p>
    <w:p w:rsidR="006F740E" w:rsidRPr="006F740E" w:rsidRDefault="006F740E" w:rsidP="006F740E">
      <w:pPr>
        <w:tabs>
          <w:tab w:val="left" w:pos="742"/>
        </w:tabs>
        <w:ind w:right="57" w:firstLine="709"/>
        <w:jc w:val="both"/>
      </w:pPr>
      <w:r w:rsidRPr="006F740E">
        <w:t>Зона санитарной охраны первого пояса источника водоснабжения отсутствует.</w:t>
      </w:r>
    </w:p>
    <w:p w:rsidR="006F740E" w:rsidRPr="006F740E" w:rsidRDefault="006F740E" w:rsidP="006F740E">
      <w:pPr>
        <w:tabs>
          <w:tab w:val="left" w:pos="742"/>
        </w:tabs>
        <w:ind w:right="57" w:firstLine="709"/>
        <w:jc w:val="both"/>
      </w:pPr>
      <w:r w:rsidRPr="006F740E">
        <w:t>Вода из скважины подается в водонапорную башню системы Рожновского емкостью бака 10 м3 и высотой 18 м, и далее в водопроводную сеть поселка</w:t>
      </w:r>
    </w:p>
    <w:p w:rsidR="006F740E" w:rsidRPr="006F740E" w:rsidRDefault="006F740E" w:rsidP="006F740E">
      <w:pPr>
        <w:tabs>
          <w:tab w:val="left" w:pos="742"/>
        </w:tabs>
        <w:ind w:right="57" w:firstLine="709"/>
        <w:jc w:val="both"/>
      </w:pPr>
      <w:r w:rsidRPr="006F740E">
        <w:t>Водопроводная сеть – тупиковая, протяженность – 800м; выполнена из стальных, полиэтиленовых и чугунных труб Ø32÷100 мм, вода вводится в дома.</w:t>
      </w:r>
    </w:p>
    <w:p w:rsidR="006F740E" w:rsidRPr="006F740E" w:rsidRDefault="006F740E" w:rsidP="006F740E">
      <w:pPr>
        <w:tabs>
          <w:tab w:val="left" w:pos="742"/>
        </w:tabs>
        <w:ind w:right="57" w:firstLine="709"/>
        <w:jc w:val="both"/>
      </w:pPr>
      <w:r w:rsidRPr="006F740E">
        <w:t>Системы водоснабжения пос. Колокша и с. Семеновское (скважины, сети) находятся на балансе МУП ЖКХ «ПКП Собинского района» (с. Ворша, ул. Молодежная, 27).</w:t>
      </w:r>
    </w:p>
    <w:p w:rsidR="006F740E" w:rsidRPr="006F740E" w:rsidRDefault="006F740E" w:rsidP="006F740E">
      <w:pPr>
        <w:tabs>
          <w:tab w:val="left" w:pos="742"/>
        </w:tabs>
        <w:ind w:right="57" w:firstLine="709"/>
        <w:jc w:val="both"/>
      </w:pPr>
      <w:r w:rsidRPr="006F740E">
        <w:t>Водоснабжение д. Рукав осуществляется от существующего водопровода, находящегося на балансе МУП «Владимирводоканал».</w:t>
      </w:r>
    </w:p>
    <w:p w:rsidR="006F740E" w:rsidRPr="006F740E" w:rsidRDefault="006F740E" w:rsidP="006F740E">
      <w:pPr>
        <w:tabs>
          <w:tab w:val="left" w:pos="742"/>
        </w:tabs>
        <w:ind w:right="57" w:firstLine="709"/>
        <w:jc w:val="both"/>
      </w:pPr>
      <w:r w:rsidRPr="006F740E">
        <w:t>Остальные населенные пункты пользуются водой из шахтных колодцев и родников.</w:t>
      </w:r>
    </w:p>
    <w:p w:rsidR="006F740E" w:rsidRDefault="006F740E" w:rsidP="008A0751">
      <w:pPr>
        <w:tabs>
          <w:tab w:val="left" w:pos="742"/>
        </w:tabs>
        <w:ind w:right="57" w:firstLine="709"/>
        <w:jc w:val="both"/>
        <w:rPr>
          <w:b/>
        </w:rPr>
      </w:pPr>
    </w:p>
    <w:p w:rsidR="008A0751" w:rsidRPr="008A0751" w:rsidRDefault="002073C2" w:rsidP="008A0751">
      <w:pPr>
        <w:tabs>
          <w:tab w:val="left" w:pos="742"/>
        </w:tabs>
        <w:ind w:right="57" w:firstLine="709"/>
        <w:jc w:val="both"/>
        <w:rPr>
          <w:b/>
        </w:rPr>
      </w:pPr>
      <w:r>
        <w:rPr>
          <w:b/>
        </w:rPr>
        <w:t>В</w:t>
      </w:r>
      <w:r w:rsidR="008A0751" w:rsidRPr="008A0751">
        <w:rPr>
          <w:b/>
        </w:rPr>
        <w:t>одоотведение</w:t>
      </w:r>
    </w:p>
    <w:p w:rsidR="006F740E" w:rsidRPr="006F740E" w:rsidRDefault="006F740E" w:rsidP="006F740E">
      <w:pPr>
        <w:tabs>
          <w:tab w:val="left" w:pos="742"/>
        </w:tabs>
        <w:ind w:right="57" w:firstLine="709"/>
        <w:jc w:val="both"/>
      </w:pPr>
      <w:r w:rsidRPr="006F740E">
        <w:t>Централизованные системы водоотведения в населенных пунктах сельского поселения отсутствуют, за исключением санатория «Строитель».</w:t>
      </w:r>
    </w:p>
    <w:p w:rsidR="006F740E" w:rsidRPr="006F740E" w:rsidRDefault="006F740E" w:rsidP="006F740E">
      <w:pPr>
        <w:tabs>
          <w:tab w:val="left" w:pos="742"/>
        </w:tabs>
        <w:ind w:right="57" w:firstLine="709"/>
        <w:jc w:val="both"/>
      </w:pPr>
      <w:r w:rsidRPr="006F740E">
        <w:t>В пос. Колокша имеются отдельные локальные системы водоотведения, при этом сточные воды от жилой застройки самотечной сетью поступают в выгребы (4 шт), откуда ежедневно вывозятся ассенизационными машинами на очистные сооружения канализации пос. Ворша.</w:t>
      </w:r>
    </w:p>
    <w:p w:rsidR="006F740E" w:rsidRPr="006F740E" w:rsidRDefault="006F740E" w:rsidP="006F740E">
      <w:pPr>
        <w:tabs>
          <w:tab w:val="left" w:pos="742"/>
        </w:tabs>
        <w:ind w:right="57" w:firstLine="709"/>
        <w:jc w:val="both"/>
      </w:pPr>
      <w:r w:rsidRPr="006F740E">
        <w:t>Население, проживающее в жилых домах, не оборудованных водопроводом и канализацией, пользуются надворными уборными, то же оборудованных водопроводом и канализацией выгребами.</w:t>
      </w:r>
    </w:p>
    <w:p w:rsidR="006F740E" w:rsidRPr="006F740E" w:rsidRDefault="006F740E" w:rsidP="006F740E">
      <w:pPr>
        <w:tabs>
          <w:tab w:val="left" w:pos="742"/>
        </w:tabs>
        <w:ind w:right="57" w:firstLine="709"/>
        <w:jc w:val="both"/>
      </w:pPr>
      <w:r w:rsidRPr="006F740E">
        <w:t>Водоотведение ООО «Колокшанский агрегатный завод».</w:t>
      </w:r>
    </w:p>
    <w:p w:rsidR="006F740E" w:rsidRPr="006F740E" w:rsidRDefault="006F740E" w:rsidP="006F740E">
      <w:pPr>
        <w:tabs>
          <w:tab w:val="left" w:pos="742"/>
        </w:tabs>
        <w:ind w:right="57" w:firstLine="709"/>
        <w:jc w:val="both"/>
      </w:pPr>
      <w:r w:rsidRPr="006F740E">
        <w:t>На территории предприятия имеются очистные сооружения биологической очистки сточных вод проектной производительностью 25,0 м3/сут. Очистные сооружения эксплуатировались с 1970 года, сброс очищенных сточных вод осуществлялся в р. Ильинка.</w:t>
      </w:r>
    </w:p>
    <w:p w:rsidR="006F740E" w:rsidRPr="006F740E" w:rsidRDefault="006F740E" w:rsidP="006F740E">
      <w:pPr>
        <w:tabs>
          <w:tab w:val="left" w:pos="742"/>
        </w:tabs>
        <w:ind w:right="57" w:firstLine="709"/>
        <w:jc w:val="both"/>
      </w:pPr>
      <w:r w:rsidRPr="006F740E">
        <w:t>В настоящее время очистные сооружения не эксплуатируются; сточные воды отводятся в накопитель (выгреб) и по мере наполнения вывозятся на очистные сооружения пос. Ворша.</w:t>
      </w:r>
    </w:p>
    <w:p w:rsidR="006F740E" w:rsidRPr="006F740E" w:rsidRDefault="006F740E" w:rsidP="006F740E">
      <w:pPr>
        <w:tabs>
          <w:tab w:val="left" w:pos="742"/>
        </w:tabs>
        <w:ind w:right="57" w:firstLine="709"/>
        <w:jc w:val="both"/>
      </w:pPr>
      <w:r w:rsidRPr="006F740E">
        <w:t>В санатории «Строитель» имеется сеть канализации и очистные сооружения проектной мощностью 150 м3/сут, фактический объем сточных вод поступающих на очистные сооружения за 2009 г. составил 37,8 тыс. м3/год (среднесуточное водоотведение -103,6 м3/сут).</w:t>
      </w:r>
    </w:p>
    <w:p w:rsidR="006F740E" w:rsidRPr="006F740E" w:rsidRDefault="006F740E" w:rsidP="006F740E">
      <w:pPr>
        <w:tabs>
          <w:tab w:val="left" w:pos="742"/>
        </w:tabs>
        <w:ind w:right="57" w:firstLine="709"/>
        <w:jc w:val="both"/>
      </w:pPr>
      <w:r w:rsidRPr="006F740E">
        <w:t>Сети водоотведения и выгребы пос. Колокша находятся на балансе МУП ЖКХ «ПКП Собинского района» (с. Ворша, ул. Молодежная, 27).</w:t>
      </w:r>
    </w:p>
    <w:p w:rsidR="006F740E" w:rsidRPr="006F740E" w:rsidRDefault="006F740E" w:rsidP="006F740E">
      <w:pPr>
        <w:tabs>
          <w:tab w:val="left" w:pos="742"/>
        </w:tabs>
        <w:ind w:right="57" w:firstLine="709"/>
        <w:jc w:val="both"/>
      </w:pPr>
      <w:r w:rsidRPr="006F740E">
        <w:t>Эксплуатация системы водоотведения санатория «Строитель» осуществляется собственным персоналом.</w:t>
      </w:r>
    </w:p>
    <w:p w:rsidR="006F740E" w:rsidRDefault="006F740E" w:rsidP="008A0751">
      <w:pPr>
        <w:tabs>
          <w:tab w:val="left" w:pos="742"/>
        </w:tabs>
        <w:ind w:right="57" w:firstLine="709"/>
        <w:jc w:val="both"/>
      </w:pPr>
    </w:p>
    <w:p w:rsidR="008A0751" w:rsidRPr="008A0751" w:rsidRDefault="008A0751" w:rsidP="008A0751">
      <w:pPr>
        <w:tabs>
          <w:tab w:val="left" w:pos="742"/>
        </w:tabs>
        <w:ind w:right="57" w:firstLine="709"/>
        <w:jc w:val="both"/>
        <w:rPr>
          <w:b/>
        </w:rPr>
      </w:pPr>
      <w:r w:rsidRPr="008A0751">
        <w:rPr>
          <w:b/>
        </w:rPr>
        <w:t>Электроснабжение</w:t>
      </w:r>
    </w:p>
    <w:p w:rsidR="006F740E" w:rsidRDefault="006F740E" w:rsidP="006F740E">
      <w:pPr>
        <w:tabs>
          <w:tab w:val="left" w:pos="742"/>
        </w:tabs>
        <w:ind w:right="57" w:firstLine="709"/>
        <w:jc w:val="both"/>
      </w:pPr>
      <w:r>
        <w:t>Электроснабжение Колокшанского поселения осуществляется от Объединенной энергетической системы Центра России.</w:t>
      </w:r>
    </w:p>
    <w:p w:rsidR="006F740E" w:rsidRDefault="006F740E" w:rsidP="006F740E">
      <w:pPr>
        <w:tabs>
          <w:tab w:val="left" w:pos="742"/>
        </w:tabs>
        <w:ind w:right="57" w:firstLine="709"/>
        <w:jc w:val="both"/>
      </w:pPr>
      <w:r>
        <w:t>Основными источниками электроэнергии на данной территории являются тяговая ПС 110/10 кВ «Колокша» и ПС 110/10 кВ «Березово».</w:t>
      </w:r>
    </w:p>
    <w:p w:rsidR="006F740E" w:rsidRDefault="006F740E" w:rsidP="006F740E">
      <w:pPr>
        <w:tabs>
          <w:tab w:val="left" w:pos="742"/>
        </w:tabs>
        <w:ind w:right="57" w:firstLine="709"/>
        <w:jc w:val="both"/>
      </w:pPr>
      <w:r>
        <w:t xml:space="preserve">На ПС «Березово» установлены трансформаторы: </w:t>
      </w:r>
    </w:p>
    <w:p w:rsidR="006F740E" w:rsidRDefault="006F740E" w:rsidP="006F740E">
      <w:pPr>
        <w:tabs>
          <w:tab w:val="left" w:pos="742"/>
        </w:tabs>
        <w:ind w:right="57" w:firstLine="709"/>
        <w:jc w:val="both"/>
      </w:pPr>
      <w:r>
        <w:t xml:space="preserve">Т1-ТДН - 10 МВА (Кзагр в реж N-1 = 47%), </w:t>
      </w:r>
    </w:p>
    <w:p w:rsidR="006F740E" w:rsidRDefault="006F740E" w:rsidP="006F740E">
      <w:pPr>
        <w:tabs>
          <w:tab w:val="left" w:pos="742"/>
        </w:tabs>
        <w:ind w:right="57" w:firstLine="709"/>
        <w:jc w:val="both"/>
      </w:pPr>
      <w:r>
        <w:t>Т2-ТДН - 10 МВА (Кзагр в реж N-1 = 47%).</w:t>
      </w:r>
    </w:p>
    <w:p w:rsidR="006F740E" w:rsidRDefault="006F740E" w:rsidP="006F740E">
      <w:pPr>
        <w:tabs>
          <w:tab w:val="left" w:pos="742"/>
        </w:tabs>
        <w:ind w:right="57" w:firstLine="709"/>
        <w:jc w:val="both"/>
      </w:pPr>
      <w:r>
        <w:lastRenderedPageBreak/>
        <w:t xml:space="preserve">По тяговой ПС 110/10 кВ «Колокша», находящейся на балансе потребителя (ОАО «РЖД») данные отсутствуют. </w:t>
      </w:r>
    </w:p>
    <w:p w:rsidR="006F740E" w:rsidRDefault="006F740E" w:rsidP="006F740E">
      <w:pPr>
        <w:tabs>
          <w:tab w:val="left" w:pos="742"/>
        </w:tabs>
        <w:ind w:right="57" w:firstLine="709"/>
        <w:jc w:val="both"/>
      </w:pPr>
      <w:r>
        <w:t>По линиям 110 кВ ПС «Березово» связана с ПС «Районная» (п. Энергетик), ПС «Юрьевец» и ПС «Районная» (г. Владимир). По линиям 110 кВ ПС «Колокша» имеет связь с ПС «Районная» (п. Энергетик), ПС «АТО» и ПС «Ундол».</w:t>
      </w:r>
    </w:p>
    <w:p w:rsidR="006F740E" w:rsidRDefault="006F740E" w:rsidP="006F740E">
      <w:pPr>
        <w:tabs>
          <w:tab w:val="left" w:pos="742"/>
        </w:tabs>
        <w:ind w:right="57" w:firstLine="709"/>
        <w:jc w:val="both"/>
      </w:pPr>
      <w:r>
        <w:t>Электроснабжение населенных пунктов Колокшанского поселения осуществляется от трансформаторных подстанций (ТП) напряжением 10/0,4 кВ. В настоящее время все ТП загружены менее чем на 100 %.</w:t>
      </w:r>
    </w:p>
    <w:p w:rsidR="006F740E" w:rsidRDefault="006F740E" w:rsidP="006F740E">
      <w:pPr>
        <w:tabs>
          <w:tab w:val="left" w:pos="742"/>
        </w:tabs>
        <w:ind w:right="57" w:firstLine="709"/>
        <w:jc w:val="both"/>
      </w:pPr>
      <w:r>
        <w:t xml:space="preserve"> Населенные пункты Колокшанского поселения запитаны по фидерам 1009, 1011, 1013 - 10 кВ от ПС «Березово» и фидерам 1004, 1007 от ПС «Колокша». Населенные пункты – д. Большое Иваньково, с. Устье запитаны по фидеру 1004 от ПС «Колокша» через распределительный пункт (РП) ВТЗ-57.</w:t>
      </w:r>
    </w:p>
    <w:p w:rsidR="006F740E" w:rsidRDefault="006F740E" w:rsidP="006F740E">
      <w:pPr>
        <w:tabs>
          <w:tab w:val="left" w:pos="742"/>
        </w:tabs>
        <w:ind w:right="57" w:firstLine="709"/>
        <w:jc w:val="both"/>
      </w:pPr>
      <w:r>
        <w:t xml:space="preserve"> Максимальная нагрузка потребителей Колокшанского поселения на настоящее время составляет по данным РЭС (без учета потребительских ТП, по которым данные отсутствуют): </w:t>
      </w:r>
    </w:p>
    <w:p w:rsidR="006F740E" w:rsidRDefault="006F740E" w:rsidP="006F740E">
      <w:pPr>
        <w:tabs>
          <w:tab w:val="left" w:pos="742"/>
        </w:tabs>
        <w:ind w:right="57" w:firstLine="709"/>
        <w:jc w:val="both"/>
      </w:pPr>
      <w:r>
        <w:t>- по фидерам 1009, 1011, 1013 от ПС «Березово» - 546 кВт</w:t>
      </w:r>
    </w:p>
    <w:p w:rsidR="006F740E" w:rsidRDefault="006F740E" w:rsidP="006F740E">
      <w:pPr>
        <w:tabs>
          <w:tab w:val="left" w:pos="742"/>
        </w:tabs>
        <w:ind w:right="57" w:firstLine="709"/>
        <w:jc w:val="both"/>
      </w:pPr>
      <w:r>
        <w:t>- по фидерам 1004, 1007 от ПС «Колокша» - 876 кВт.</w:t>
      </w:r>
    </w:p>
    <w:p w:rsidR="006F740E" w:rsidRDefault="006F740E" w:rsidP="008A0751">
      <w:pPr>
        <w:tabs>
          <w:tab w:val="left" w:pos="742"/>
        </w:tabs>
        <w:ind w:right="57" w:firstLine="709"/>
        <w:jc w:val="both"/>
      </w:pPr>
    </w:p>
    <w:p w:rsidR="002073C2" w:rsidRDefault="008A0751" w:rsidP="008A0751">
      <w:pPr>
        <w:tabs>
          <w:tab w:val="left" w:pos="742"/>
        </w:tabs>
        <w:ind w:right="57" w:firstLine="709"/>
        <w:jc w:val="both"/>
        <w:rPr>
          <w:b/>
        </w:rPr>
      </w:pPr>
      <w:r w:rsidRPr="008A0751">
        <w:rPr>
          <w:b/>
        </w:rPr>
        <w:t>Газоснабжени</w:t>
      </w:r>
      <w:r w:rsidR="002073C2">
        <w:rPr>
          <w:b/>
        </w:rPr>
        <w:t>е</w:t>
      </w:r>
    </w:p>
    <w:p w:rsidR="007A352E" w:rsidRDefault="007A352E" w:rsidP="007A352E">
      <w:pPr>
        <w:tabs>
          <w:tab w:val="left" w:pos="742"/>
        </w:tabs>
        <w:ind w:right="57" w:firstLine="709"/>
        <w:jc w:val="both"/>
      </w:pPr>
      <w:r>
        <w:t>В настоящее время газоснабжение потребителей поселения осуществляется только в с. Семеновское и санатории «Строитель». Санаторий подключен к газопроводу высокого давления, идущему на г. Радужный, с. Семеновское – к газопрводу Д325, идущему от ГРС «Владимир-2» мкр. Юрьевец к мкр. Энергетик.</w:t>
      </w:r>
    </w:p>
    <w:p w:rsidR="006F740E" w:rsidRDefault="006F740E" w:rsidP="008A0751">
      <w:pPr>
        <w:tabs>
          <w:tab w:val="left" w:pos="742"/>
        </w:tabs>
        <w:ind w:right="57" w:firstLine="709"/>
        <w:jc w:val="both"/>
      </w:pPr>
    </w:p>
    <w:p w:rsidR="008A0751" w:rsidRPr="008A0751" w:rsidRDefault="002073C2" w:rsidP="008A0751">
      <w:pPr>
        <w:tabs>
          <w:tab w:val="left" w:pos="742"/>
        </w:tabs>
        <w:ind w:right="57" w:firstLine="709"/>
        <w:jc w:val="both"/>
        <w:rPr>
          <w:b/>
        </w:rPr>
      </w:pPr>
      <w:r>
        <w:rPr>
          <w:b/>
        </w:rPr>
        <w:t>Т</w:t>
      </w:r>
      <w:r w:rsidR="008A0751" w:rsidRPr="008A0751">
        <w:rPr>
          <w:b/>
        </w:rPr>
        <w:t>еплоснабжение</w:t>
      </w:r>
    </w:p>
    <w:p w:rsidR="007A352E" w:rsidRDefault="007A352E" w:rsidP="007A352E">
      <w:pPr>
        <w:tabs>
          <w:tab w:val="left" w:pos="742"/>
        </w:tabs>
        <w:ind w:right="57" w:firstLine="709"/>
        <w:jc w:val="both"/>
      </w:pPr>
      <w:r>
        <w:t xml:space="preserve">В настоящее время централизованное теплоснабжение потребителей сельского поселения осуществляется от отопительных котельных только в пос. Колокша и санатории “Строитель”. Потребители обеспечиваются в п.Колокша теплом от котельной ул. Железнодорожной и котельной по ул. Центральной. Суммарная тепловая мощность котельных составляет 0,95 Гкал/ч, работающих на твердом топливе. Общественные здания (школа, детсад, спортзал) снабжаются теплом от автономных котельных, топливо – уголь). Котельные находятся на балансе МУП ЖКХ «ПКК Собинского района». Колокшанский агрегатный завод обеспечивается теплом от собственной котельной производительностью 2 Гкал/ч, работающей на угле. Отопление частного жилого сектора осуществляется от печей и котлов, работающих на твердом топливе. </w:t>
      </w:r>
    </w:p>
    <w:p w:rsidR="00185C91" w:rsidRPr="00185C91" w:rsidRDefault="00185C91" w:rsidP="00185C91">
      <w:pPr>
        <w:ind w:firstLine="708"/>
        <w:jc w:val="both"/>
      </w:pPr>
      <w:r w:rsidRPr="00185C91">
        <w:t xml:space="preserve">Система централизованного теплоснабжения состоит из 2-х котельных в п.Колокша, работающих на твердом топливе (уголь,дрова) и сан. «Строитель»– газовая. Общая протяженность тепловых сетей в двухтрубном исполнении составляет 2,04 км. Основными потребителями тепла являются следующие объекты: </w:t>
      </w:r>
    </w:p>
    <w:p w:rsidR="00185C91" w:rsidRPr="00185C91" w:rsidRDefault="00185C91" w:rsidP="00185C91">
      <w:pPr>
        <w:ind w:firstLine="708"/>
        <w:jc w:val="both"/>
        <w:rPr>
          <w:b/>
          <w:u w:val="single"/>
        </w:rPr>
      </w:pPr>
    </w:p>
    <w:p w:rsidR="00185C91" w:rsidRPr="00185C91" w:rsidRDefault="00185C91" w:rsidP="00185C91">
      <w:pPr>
        <w:ind w:firstLine="708"/>
        <w:jc w:val="both"/>
        <w:rPr>
          <w:b/>
          <w:u w:val="single"/>
        </w:rPr>
      </w:pPr>
      <w:r w:rsidRPr="00185C91">
        <w:rPr>
          <w:b/>
          <w:u w:val="single"/>
        </w:rPr>
        <w:t>п.Колокша</w:t>
      </w:r>
    </w:p>
    <w:p w:rsidR="00185C91" w:rsidRPr="00185C91" w:rsidRDefault="00185C91" w:rsidP="00185C91">
      <w:pPr>
        <w:ind w:firstLine="708"/>
        <w:jc w:val="both"/>
      </w:pPr>
      <w:r w:rsidRPr="00185C91">
        <w:t xml:space="preserve">- жилые дома – </w:t>
      </w:r>
    </w:p>
    <w:p w:rsidR="00185C91" w:rsidRPr="00185C91" w:rsidRDefault="00185C91" w:rsidP="00185C91">
      <w:pPr>
        <w:ind w:firstLine="708"/>
        <w:jc w:val="both"/>
      </w:pPr>
      <w:r w:rsidRPr="00185C91">
        <w:rPr>
          <w:b/>
          <w:i/>
        </w:rPr>
        <w:t xml:space="preserve">ул. Центральная - </w:t>
      </w:r>
      <w:r w:rsidRPr="00185C91">
        <w:t xml:space="preserve"> д. № 1, 3, 7, 19 количество зарегистрированных граждан-15чел., </w:t>
      </w:r>
    </w:p>
    <w:p w:rsidR="00185C91" w:rsidRPr="00185C91" w:rsidRDefault="00185C91" w:rsidP="00185C91">
      <w:pPr>
        <w:ind w:firstLine="708"/>
        <w:jc w:val="both"/>
      </w:pPr>
      <w:r w:rsidRPr="00185C91">
        <w:rPr>
          <w:b/>
          <w:i/>
        </w:rPr>
        <w:t>ул. Железнодорожная – д.№ 1а, 2,. 2б</w:t>
      </w:r>
      <w:r w:rsidRPr="00185C91">
        <w:t xml:space="preserve"> д. № 7 количество зарегистрированных граждан-1чел.; </w:t>
      </w:r>
      <w:r w:rsidRPr="00185C91">
        <w:rPr>
          <w:b/>
          <w:i/>
        </w:rPr>
        <w:t>Школьный переулок</w:t>
      </w:r>
      <w:r w:rsidRPr="00185C91">
        <w:t xml:space="preserve">: д. № 5, 7, 9 количество зарегистрированных граждан-42чел., </w:t>
      </w:r>
    </w:p>
    <w:p w:rsidR="00185C91" w:rsidRPr="00185C91" w:rsidRDefault="00185C91" w:rsidP="00185C91">
      <w:pPr>
        <w:ind w:firstLine="708"/>
        <w:jc w:val="both"/>
      </w:pPr>
      <w:r w:rsidRPr="00185C91">
        <w:rPr>
          <w:b/>
          <w:i/>
        </w:rPr>
        <w:t>сан. «Строитель»</w:t>
      </w:r>
      <w:r w:rsidRPr="00185C91">
        <w:t xml:space="preserve"> д. № 1, 2, 3, 5, 8, 9, 11, 13 количество зарегистрированных граждан-130чел.  В многоквартирных домах с общим количеством квартир -24, 3 квартиры, в которых проживают 11 чел. перешли на индивидуальное газовое отопление.</w:t>
      </w:r>
    </w:p>
    <w:p w:rsidR="00185C91" w:rsidRPr="00185C91" w:rsidRDefault="00185C91" w:rsidP="00185C91">
      <w:pPr>
        <w:ind w:firstLine="708"/>
        <w:jc w:val="both"/>
      </w:pPr>
      <w:r w:rsidRPr="00185C91">
        <w:rPr>
          <w:b/>
          <w:i/>
        </w:rPr>
        <w:t>ул. Набережная</w:t>
      </w:r>
      <w:r w:rsidRPr="00185C91">
        <w:t xml:space="preserve">, д. 1 количество зарегистрированных граждан-23чел., </w:t>
      </w:r>
    </w:p>
    <w:p w:rsidR="00185C91" w:rsidRPr="00185C91" w:rsidRDefault="00185C91" w:rsidP="00185C91">
      <w:pPr>
        <w:ind w:firstLine="708"/>
        <w:jc w:val="both"/>
      </w:pPr>
      <w:r w:rsidRPr="00185C91">
        <w:rPr>
          <w:b/>
          <w:i/>
        </w:rPr>
        <w:t>ул. Молодежная</w:t>
      </w:r>
      <w:r w:rsidRPr="00185C91">
        <w:t xml:space="preserve">: д. № 8, 10, 12, 14, 18, 20, 22, 24 количество зарегистрированных граждан-113чел.; </w:t>
      </w:r>
    </w:p>
    <w:p w:rsidR="00185C91" w:rsidRPr="00185C91" w:rsidRDefault="00185C91" w:rsidP="00185C91">
      <w:pPr>
        <w:jc w:val="both"/>
      </w:pPr>
      <w:r w:rsidRPr="00185C91">
        <w:rPr>
          <w:b/>
          <w:i/>
        </w:rPr>
        <w:t>ул. Мира</w:t>
      </w:r>
      <w:r w:rsidRPr="00185C91">
        <w:t xml:space="preserve">: д. № 1, 2, 3, 4 количество зарегистрированных граждан-55чел., </w:t>
      </w:r>
    </w:p>
    <w:p w:rsidR="00185C91" w:rsidRPr="00185C91" w:rsidRDefault="00185C91" w:rsidP="00185C91">
      <w:pPr>
        <w:ind w:firstLine="708"/>
        <w:jc w:val="both"/>
      </w:pPr>
      <w:r w:rsidRPr="00185C91">
        <w:rPr>
          <w:b/>
          <w:i/>
        </w:rPr>
        <w:lastRenderedPageBreak/>
        <w:t>ул. Дружбы</w:t>
      </w:r>
      <w:r w:rsidRPr="00185C91">
        <w:t>, 1, 3 количество зарегистрированных граждан-74чел. В многоквартирных домах с общим количеством квартир -24, 7 квартир, в которых проживает 21 чел. перешли на индивидуальное газовое отопление.</w:t>
      </w:r>
    </w:p>
    <w:p w:rsidR="00185C91" w:rsidRPr="00185C91" w:rsidRDefault="00185C91" w:rsidP="00185C91">
      <w:pPr>
        <w:jc w:val="both"/>
      </w:pPr>
      <w:r w:rsidRPr="00185C91">
        <w:t xml:space="preserve">- бюджетные организации – Администрация МО Колокшанское с/п, ФАП, МОУ «Рождественская СОШ», МДОУ №15 «Колосок», библиотека, </w:t>
      </w:r>
    </w:p>
    <w:p w:rsidR="00185C91" w:rsidRPr="00185C91" w:rsidRDefault="00185C91" w:rsidP="00185C91">
      <w:pPr>
        <w:jc w:val="both"/>
      </w:pPr>
      <w:r w:rsidRPr="00185C91">
        <w:t>МУК «Рождественский сельский дом культуры».;</w:t>
      </w:r>
    </w:p>
    <w:p w:rsidR="00185C91" w:rsidRPr="00185C91" w:rsidRDefault="00185C91" w:rsidP="00185C91">
      <w:pPr>
        <w:ind w:firstLine="708"/>
        <w:jc w:val="both"/>
      </w:pPr>
      <w:r w:rsidRPr="00185C91">
        <w:t>- прочие потребители – Общежитие (ЗАО «Им. Ленина»), магазин РАЙПО, отделение Сбербанка, отделение ОАО «Центртелеком», отделение ФГУП «Почта России», ИП Филиппов, ЗАО «Заповедник».</w:t>
      </w:r>
    </w:p>
    <w:p w:rsidR="006F740E" w:rsidRDefault="006F740E" w:rsidP="00880F63">
      <w:pPr>
        <w:tabs>
          <w:tab w:val="left" w:pos="742"/>
        </w:tabs>
        <w:ind w:right="57" w:firstLine="709"/>
        <w:jc w:val="both"/>
      </w:pPr>
    </w:p>
    <w:p w:rsidR="002D3D62" w:rsidRPr="00983614" w:rsidRDefault="002D3D62" w:rsidP="00362E69">
      <w:pPr>
        <w:pStyle w:val="3"/>
      </w:pPr>
      <w:bookmarkStart w:id="51" w:name="_Toc9845017"/>
      <w:bookmarkStart w:id="52" w:name="_Toc195710233"/>
      <w:r w:rsidRPr="00983614">
        <w:t>2.2.</w:t>
      </w:r>
      <w:r w:rsidR="0074535E">
        <w:t>7</w:t>
      </w:r>
      <w:r w:rsidR="00CF30DA" w:rsidRPr="00983614">
        <w:t>.</w:t>
      </w:r>
      <w:r w:rsidRPr="00983614">
        <w:t xml:space="preserve"> Муниципальная правовая база в сфере градостроительной деятельности и земельно-имущественных отношений</w:t>
      </w:r>
      <w:bookmarkEnd w:id="51"/>
      <w:bookmarkEnd w:id="52"/>
    </w:p>
    <w:p w:rsidR="001E1B12" w:rsidRPr="003F5A6B" w:rsidRDefault="001E1B12" w:rsidP="003F5A6B">
      <w:pPr>
        <w:tabs>
          <w:tab w:val="left" w:pos="742"/>
        </w:tabs>
        <w:ind w:right="57" w:firstLine="709"/>
        <w:jc w:val="both"/>
      </w:pPr>
      <w:r w:rsidRPr="003F5A6B">
        <w:t>При подготовке проекта Генерального плана автор</w:t>
      </w:r>
      <w:r w:rsidR="00521223" w:rsidRPr="003F5A6B">
        <w:t>ский коллектив руководствовался</w:t>
      </w:r>
      <w:r w:rsidRPr="003F5A6B">
        <w:t>действующими федеральными, региональными, местными законодательными и нормативными актами, сводами правил, методическими рекомендациями Министерства регионального развития РФ и др., в том числе:</w:t>
      </w:r>
    </w:p>
    <w:p w:rsidR="00732145" w:rsidRPr="003F5A6B" w:rsidRDefault="00732145" w:rsidP="003F5A6B">
      <w:pPr>
        <w:tabs>
          <w:tab w:val="left" w:pos="742"/>
        </w:tabs>
        <w:ind w:right="57" w:firstLine="709"/>
        <w:jc w:val="both"/>
      </w:pPr>
      <w:r w:rsidRPr="003F5A6B">
        <w:t xml:space="preserve">- Градостроительный кодекс Российской Федерации; </w:t>
      </w:r>
    </w:p>
    <w:p w:rsidR="00732145" w:rsidRPr="003F5A6B" w:rsidRDefault="00732145" w:rsidP="003F5A6B">
      <w:pPr>
        <w:tabs>
          <w:tab w:val="left" w:pos="742"/>
        </w:tabs>
        <w:ind w:right="57" w:firstLine="709"/>
        <w:jc w:val="both"/>
      </w:pPr>
      <w:r w:rsidRPr="003F5A6B">
        <w:t>- Земельный кодекс Российской Федерации;</w:t>
      </w:r>
    </w:p>
    <w:p w:rsidR="00732145" w:rsidRPr="008B6116" w:rsidRDefault="00732145" w:rsidP="003F5A6B">
      <w:pPr>
        <w:tabs>
          <w:tab w:val="left" w:pos="742"/>
        </w:tabs>
        <w:ind w:right="57" w:firstLine="709"/>
        <w:jc w:val="both"/>
      </w:pPr>
      <w:r w:rsidRPr="008B6116">
        <w:t>- Водный кодекс Российской Федерации;</w:t>
      </w:r>
    </w:p>
    <w:p w:rsidR="00732145" w:rsidRPr="008B6116" w:rsidRDefault="00732145" w:rsidP="003F5A6B">
      <w:pPr>
        <w:tabs>
          <w:tab w:val="left" w:pos="742"/>
        </w:tabs>
        <w:ind w:right="57" w:firstLine="709"/>
        <w:jc w:val="both"/>
      </w:pPr>
      <w:r w:rsidRPr="008B6116">
        <w:t>- Лесной кодекс Российской Федерации;</w:t>
      </w:r>
    </w:p>
    <w:p w:rsidR="00732145" w:rsidRPr="008B6116" w:rsidRDefault="00732145" w:rsidP="003F5A6B">
      <w:pPr>
        <w:tabs>
          <w:tab w:val="left" w:pos="742"/>
        </w:tabs>
        <w:ind w:right="57" w:firstLine="709"/>
        <w:jc w:val="both"/>
      </w:pPr>
      <w:r w:rsidRPr="008B6116">
        <w:t>- Федеральный закон от 29.12.2004 № 191-ФЗ «О введении в действие Градостроительного кодекса Российской Федерации;</w:t>
      </w:r>
    </w:p>
    <w:p w:rsidR="00732145" w:rsidRPr="008B6116" w:rsidRDefault="00732145" w:rsidP="003F5A6B">
      <w:pPr>
        <w:tabs>
          <w:tab w:val="left" w:pos="742"/>
        </w:tabs>
        <w:ind w:right="57" w:firstLine="709"/>
        <w:jc w:val="both"/>
      </w:pPr>
      <w:r w:rsidRPr="008B6116">
        <w:t>- 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732145" w:rsidRPr="003F5A6B" w:rsidRDefault="00732145" w:rsidP="003F5A6B">
      <w:pPr>
        <w:tabs>
          <w:tab w:val="left" w:pos="742"/>
        </w:tabs>
        <w:ind w:right="57" w:firstLine="709"/>
        <w:jc w:val="both"/>
      </w:pPr>
      <w:r w:rsidRPr="003F5A6B">
        <w:t>- Федеральный закон от 18.06.2001 № 78-ФЗ «О землеустройстве»;</w:t>
      </w:r>
    </w:p>
    <w:p w:rsidR="00732145" w:rsidRPr="003F5A6B" w:rsidRDefault="00732145" w:rsidP="003F5A6B">
      <w:pPr>
        <w:tabs>
          <w:tab w:val="left" w:pos="742"/>
        </w:tabs>
        <w:ind w:right="57" w:firstLine="709"/>
        <w:jc w:val="both"/>
      </w:pPr>
      <w:r w:rsidRPr="003F5A6B">
        <w:t>- Федеральный закон от 06.10.2003 № 131-ФЗ «Об общих принципах организации местного самоуправления в Российской Федерации»;</w:t>
      </w:r>
    </w:p>
    <w:p w:rsidR="007A352E" w:rsidRPr="007A352E" w:rsidRDefault="00732145" w:rsidP="007A352E">
      <w:pPr>
        <w:tabs>
          <w:tab w:val="left" w:pos="742"/>
        </w:tabs>
        <w:ind w:right="57" w:firstLine="709"/>
        <w:jc w:val="both"/>
      </w:pPr>
      <w:r w:rsidRPr="00DD5B1E">
        <w:t xml:space="preserve">- </w:t>
      </w:r>
      <w:r w:rsidR="007A352E" w:rsidRPr="007A352E">
        <w:t xml:space="preserve">ЗАКОН ВЛАДИМИРСКОЙ ОБЛАСТИ от 13 июля 2004 года N 65-ОЗ </w:t>
      </w:r>
      <w:r w:rsidR="007A352E">
        <w:t>«</w:t>
      </w:r>
      <w:r w:rsidR="007A352E" w:rsidRPr="007A352E">
        <w:t>О регулировании градостроительной деятельности на территории Владимирской области</w:t>
      </w:r>
      <w:r w:rsidR="007A352E">
        <w:t>»</w:t>
      </w:r>
    </w:p>
    <w:p w:rsidR="00732145" w:rsidRPr="003F5A6B" w:rsidRDefault="00732145" w:rsidP="003F5A6B">
      <w:pPr>
        <w:tabs>
          <w:tab w:val="left" w:pos="742"/>
        </w:tabs>
        <w:ind w:right="57" w:firstLine="709"/>
        <w:jc w:val="both"/>
      </w:pPr>
      <w:r w:rsidRPr="003F5A6B">
        <w:t>- 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732145" w:rsidRPr="003F5A6B" w:rsidRDefault="00732145" w:rsidP="003F5A6B">
      <w:pPr>
        <w:tabs>
          <w:tab w:val="left" w:pos="742"/>
        </w:tabs>
        <w:ind w:right="57" w:firstLine="709"/>
        <w:jc w:val="both"/>
      </w:pPr>
      <w:r w:rsidRPr="003F5A6B">
        <w:t>- Постановление Правительства РФ от 31.12.2015 № 1532 «Об утверждении Правил предоставления документов, направляемых или предоставляемых в соответствии с частями1,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732145" w:rsidRPr="003F5A6B" w:rsidRDefault="00732145" w:rsidP="003F5A6B">
      <w:pPr>
        <w:tabs>
          <w:tab w:val="left" w:pos="742"/>
        </w:tabs>
        <w:ind w:right="57" w:firstLine="709"/>
        <w:jc w:val="both"/>
      </w:pPr>
      <w:r w:rsidRPr="003F5A6B">
        <w:t>- 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732145" w:rsidRPr="003F5A6B" w:rsidRDefault="00732145" w:rsidP="003F5A6B">
      <w:pPr>
        <w:tabs>
          <w:tab w:val="left" w:pos="742"/>
        </w:tabs>
        <w:ind w:right="57" w:firstLine="709"/>
        <w:jc w:val="both"/>
      </w:pPr>
      <w:r w:rsidRPr="003F5A6B">
        <w:t>- 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732145" w:rsidRPr="008B6116" w:rsidRDefault="00732145" w:rsidP="003F5A6B">
      <w:pPr>
        <w:tabs>
          <w:tab w:val="left" w:pos="742"/>
        </w:tabs>
        <w:ind w:right="57" w:firstLine="709"/>
        <w:jc w:val="both"/>
      </w:pPr>
      <w:r w:rsidRPr="008B6116">
        <w:lastRenderedPageBreak/>
        <w:t>- Приказ Минэкономразвития России от 01.09.2014 № 540 «Об утверждении классификатора видов разрешенного использования земельных участков»;</w:t>
      </w:r>
    </w:p>
    <w:p w:rsidR="00732145" w:rsidRPr="003F5A6B" w:rsidRDefault="00732145" w:rsidP="003F5A6B">
      <w:pPr>
        <w:tabs>
          <w:tab w:val="left" w:pos="742"/>
        </w:tabs>
        <w:ind w:right="57" w:firstLine="709"/>
        <w:jc w:val="both"/>
      </w:pPr>
      <w:r w:rsidRPr="003F5A6B">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32145" w:rsidRPr="003F5A6B" w:rsidRDefault="00732145" w:rsidP="003F5A6B">
      <w:pPr>
        <w:tabs>
          <w:tab w:val="left" w:pos="742"/>
        </w:tabs>
        <w:ind w:right="57" w:firstLine="709"/>
        <w:jc w:val="both"/>
      </w:pPr>
      <w:r w:rsidRPr="003F5A6B">
        <w:t>- Приказ Минэкономразвития России от 28.07.2017 № 383 «Об утверждении Порядка установления местных систем координат»;</w:t>
      </w:r>
    </w:p>
    <w:p w:rsidR="00732145" w:rsidRPr="003F5A6B" w:rsidRDefault="00732145" w:rsidP="003F5A6B">
      <w:pPr>
        <w:tabs>
          <w:tab w:val="left" w:pos="742"/>
        </w:tabs>
        <w:ind w:right="57" w:firstLine="709"/>
        <w:jc w:val="both"/>
      </w:pPr>
      <w:r w:rsidRPr="003F5A6B">
        <w:t>- 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732145" w:rsidRPr="008B6116" w:rsidRDefault="00732145" w:rsidP="003F5A6B">
      <w:pPr>
        <w:tabs>
          <w:tab w:val="left" w:pos="742"/>
        </w:tabs>
        <w:ind w:right="57" w:firstLine="709"/>
        <w:jc w:val="both"/>
      </w:pPr>
      <w:r w:rsidRPr="008B6116">
        <w:t>- 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1055-ст);</w:t>
      </w:r>
    </w:p>
    <w:p w:rsidR="00732145" w:rsidRPr="003F5A6B" w:rsidRDefault="00732145" w:rsidP="003F5A6B">
      <w:pPr>
        <w:tabs>
          <w:tab w:val="left" w:pos="742"/>
        </w:tabs>
        <w:ind w:right="57" w:firstLine="709"/>
        <w:jc w:val="both"/>
      </w:pPr>
      <w:r w:rsidRPr="003F5A6B">
        <w:t>- СП 42.13330.2016 «Градостроительство. Планировка и застройка городских и сельских поселений». Актуализированная редакция СНиП 2.07.01-89*;</w:t>
      </w:r>
    </w:p>
    <w:p w:rsidR="00732145" w:rsidRPr="003F5A6B" w:rsidRDefault="00732145" w:rsidP="003F5A6B">
      <w:pPr>
        <w:tabs>
          <w:tab w:val="left" w:pos="742"/>
        </w:tabs>
        <w:ind w:right="57" w:firstLine="709"/>
        <w:jc w:val="both"/>
      </w:pPr>
      <w:r w:rsidRPr="003F5A6B">
        <w:t>- СП 30-102-99 «Планировка и застройка территории малоэтажного жилищного строительства» (приняты Постановлением Госстроя России от 30.12.1999 № 94);</w:t>
      </w:r>
    </w:p>
    <w:p w:rsidR="00732145" w:rsidRPr="003F5A6B" w:rsidRDefault="00732145" w:rsidP="003F5A6B">
      <w:pPr>
        <w:tabs>
          <w:tab w:val="left" w:pos="742"/>
        </w:tabs>
        <w:ind w:right="57" w:firstLine="709"/>
        <w:jc w:val="both"/>
      </w:pPr>
      <w:r w:rsidRPr="003F5A6B">
        <w:t>- Методические рекомендации по разработке проектов генеральных планов поселений и городских округов» (утв. приказом Минрегиона РФ от 26.05.2011 № 244);</w:t>
      </w:r>
    </w:p>
    <w:p w:rsidR="00732145" w:rsidRPr="003F5A6B" w:rsidRDefault="00732145" w:rsidP="003F5A6B">
      <w:pPr>
        <w:tabs>
          <w:tab w:val="left" w:pos="742"/>
        </w:tabs>
        <w:ind w:right="57" w:firstLine="709"/>
        <w:jc w:val="both"/>
      </w:pPr>
      <w:r w:rsidRPr="003F5A6B">
        <w:t>- 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РФот 02.04.2013 № 123);</w:t>
      </w:r>
    </w:p>
    <w:p w:rsidR="00732145" w:rsidRPr="003F5A6B" w:rsidRDefault="00732145" w:rsidP="003F5A6B">
      <w:pPr>
        <w:tabs>
          <w:tab w:val="left" w:pos="742"/>
        </w:tabs>
        <w:ind w:right="57" w:firstLine="709"/>
        <w:jc w:val="both"/>
      </w:pPr>
      <w:r w:rsidRPr="003F5A6B">
        <w:t>- Инструкция о порядке проектирования и установления красных линий в городах и других поселениях Российской Федерации (</w:t>
      </w:r>
      <w:hyperlink r:id="rId48" w:history="1">
        <w:r w:rsidRPr="003F5A6B">
          <w:t>РДС 30-201-98</w:t>
        </w:r>
      </w:hyperlink>
      <w:r w:rsidRPr="003F5A6B">
        <w:t>) (принята Постановлением Госстроя РФ от 06.04.1998 № 18-30);</w:t>
      </w:r>
    </w:p>
    <w:p w:rsidR="00732145" w:rsidRPr="003F5A6B" w:rsidRDefault="00732145" w:rsidP="003F5A6B">
      <w:pPr>
        <w:tabs>
          <w:tab w:val="left" w:pos="742"/>
        </w:tabs>
        <w:ind w:right="57" w:firstLine="709"/>
        <w:jc w:val="both"/>
      </w:pPr>
      <w:r w:rsidRPr="003F5A6B">
        <w:t>-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732145" w:rsidRPr="008B6116" w:rsidRDefault="00732145" w:rsidP="003F5A6B">
      <w:pPr>
        <w:tabs>
          <w:tab w:val="left" w:pos="742"/>
        </w:tabs>
        <w:ind w:right="57" w:firstLine="709"/>
        <w:jc w:val="both"/>
      </w:pPr>
      <w:r w:rsidRPr="008B6116">
        <w:t xml:space="preserve">Иные законодательные акты, санитарные правила и нормы и другие документы, регулирующие градостроительную деятельность и земельные отношения. </w:t>
      </w:r>
    </w:p>
    <w:p w:rsidR="00732145" w:rsidRDefault="00732145" w:rsidP="0074535E">
      <w:pPr>
        <w:tabs>
          <w:tab w:val="left" w:pos="742"/>
        </w:tabs>
        <w:ind w:right="57" w:firstLine="709"/>
        <w:jc w:val="both"/>
        <w:rPr>
          <w:kern w:val="1"/>
        </w:rPr>
      </w:pPr>
    </w:p>
    <w:p w:rsidR="00732145" w:rsidRDefault="00732145" w:rsidP="0074535E">
      <w:pPr>
        <w:tabs>
          <w:tab w:val="left" w:pos="742"/>
        </w:tabs>
        <w:ind w:right="57" w:firstLine="709"/>
        <w:jc w:val="both"/>
        <w:rPr>
          <w:kern w:val="1"/>
        </w:rPr>
      </w:pPr>
    </w:p>
    <w:p w:rsidR="002D3D62" w:rsidRPr="005E3A3F" w:rsidRDefault="002D3D62" w:rsidP="0074535E">
      <w:pPr>
        <w:tabs>
          <w:tab w:val="left" w:pos="742"/>
        </w:tabs>
        <w:ind w:right="57" w:firstLine="709"/>
        <w:jc w:val="both"/>
      </w:pPr>
      <w:r w:rsidRPr="005E3A3F">
        <w:t xml:space="preserve">Работа над Проектом велась при тесном взаимодействии и на основе исходных материалов, предоставленных </w:t>
      </w:r>
      <w:r w:rsidR="000F29F9" w:rsidRPr="000F29F9">
        <w:t>Администраци</w:t>
      </w:r>
      <w:r w:rsidR="00652304">
        <w:t>ей</w:t>
      </w:r>
      <w:r w:rsidR="0001465C">
        <w:t>Собинкого</w:t>
      </w:r>
      <w:r w:rsidR="00652304" w:rsidRPr="00652304">
        <w:t xml:space="preserve"> района </w:t>
      </w:r>
      <w:r w:rsidR="00335F9E">
        <w:t>Владимирской</w:t>
      </w:r>
      <w:r w:rsidR="00652304" w:rsidRPr="00652304">
        <w:t xml:space="preserve"> области</w:t>
      </w:r>
      <w:r w:rsidRPr="005E3A3F">
        <w:t>, органами и учреждениями государственной власти района и поселения, прочими организациями, федеральными и областными научными, проектными, инспектирующими и эксплуатирующими организациями.</w:t>
      </w:r>
    </w:p>
    <w:p w:rsidR="00732145" w:rsidRDefault="00732145" w:rsidP="00732145">
      <w:pPr>
        <w:tabs>
          <w:tab w:val="left" w:pos="742"/>
        </w:tabs>
        <w:ind w:right="57" w:firstLine="709"/>
        <w:jc w:val="both"/>
      </w:pPr>
    </w:p>
    <w:p w:rsidR="002D3D62" w:rsidRPr="00596B82" w:rsidRDefault="002D3D62" w:rsidP="00732145">
      <w:pPr>
        <w:tabs>
          <w:tab w:val="left" w:pos="742"/>
        </w:tabs>
        <w:ind w:right="57" w:firstLine="709"/>
        <w:jc w:val="both"/>
      </w:pPr>
      <w:r w:rsidRPr="00596B82">
        <w:t>Для разработки, в качестве картог</w:t>
      </w:r>
      <w:r w:rsidR="00520B7D" w:rsidRPr="00596B82">
        <w:t>рафической основы использованы</w:t>
      </w:r>
      <w:r w:rsidR="00732145" w:rsidRPr="00596B82">
        <w:t xml:space="preserve"> д</w:t>
      </w:r>
      <w:r w:rsidR="00457FA7" w:rsidRPr="00596B82">
        <w:t>анные по землепользованию в растровом виде</w:t>
      </w:r>
      <w:r w:rsidR="00732145" w:rsidRPr="00596B82">
        <w:t>, д</w:t>
      </w:r>
      <w:r w:rsidRPr="00596B82">
        <w:t xml:space="preserve">ругие дополнительные материалы, переданные </w:t>
      </w:r>
      <w:r w:rsidR="00732145" w:rsidRPr="00596B82">
        <w:t>З</w:t>
      </w:r>
      <w:r w:rsidRPr="00596B82">
        <w:t>аказчиком.</w:t>
      </w:r>
    </w:p>
    <w:p w:rsidR="00732145" w:rsidRPr="00596B82" w:rsidRDefault="00732145" w:rsidP="00652304">
      <w:pPr>
        <w:tabs>
          <w:tab w:val="left" w:pos="0"/>
        </w:tabs>
        <w:ind w:right="57" w:firstLine="709"/>
        <w:jc w:val="both"/>
      </w:pPr>
    </w:p>
    <w:p w:rsidR="000F29F9" w:rsidRPr="00596B82" w:rsidRDefault="002D3D62" w:rsidP="00652304">
      <w:pPr>
        <w:tabs>
          <w:tab w:val="left" w:pos="0"/>
        </w:tabs>
        <w:ind w:right="57" w:firstLine="709"/>
        <w:jc w:val="both"/>
      </w:pPr>
      <w:r w:rsidRPr="00596B82">
        <w:t xml:space="preserve">Ранее разработанная </w:t>
      </w:r>
      <w:r w:rsidR="000F29F9" w:rsidRPr="00596B82">
        <w:t>градостроительная документация:</w:t>
      </w:r>
    </w:p>
    <w:p w:rsidR="004334B0" w:rsidRPr="00596B82" w:rsidRDefault="002D3D62" w:rsidP="007A352E">
      <w:pPr>
        <w:pStyle w:val="26"/>
        <w:widowControl w:val="0"/>
        <w:spacing w:after="0" w:line="240" w:lineRule="auto"/>
        <w:ind w:firstLine="709"/>
        <w:jc w:val="both"/>
      </w:pPr>
      <w:r w:rsidRPr="00596B82">
        <w:t>1.</w:t>
      </w:r>
      <w:r w:rsidR="004334B0" w:rsidRPr="00596B82">
        <w:t xml:space="preserve"> Генеральный план </w:t>
      </w:r>
      <w:r w:rsidR="007A352E" w:rsidRPr="00596B82">
        <w:t xml:space="preserve">МО Колокшанское сельское поселение </w:t>
      </w:r>
      <w:r w:rsidR="0001465C" w:rsidRPr="00596B82">
        <w:t>Собинкого</w:t>
      </w:r>
      <w:r w:rsidR="00DD5B1E" w:rsidRPr="00596B82">
        <w:t xml:space="preserve"> района </w:t>
      </w:r>
      <w:r w:rsidR="00335F9E" w:rsidRPr="00596B82">
        <w:lastRenderedPageBreak/>
        <w:t>Владимирской</w:t>
      </w:r>
      <w:r w:rsidR="00DD5B1E" w:rsidRPr="00596B82">
        <w:t xml:space="preserve"> области</w:t>
      </w:r>
      <w:r w:rsidR="00652304" w:rsidRPr="00596B82">
        <w:t>. -</w:t>
      </w:r>
      <w:r w:rsidR="00454F7B" w:rsidRPr="00596B82">
        <w:t xml:space="preserve"> 201</w:t>
      </w:r>
      <w:r w:rsidR="007A352E" w:rsidRPr="00596B82">
        <w:t>1</w:t>
      </w:r>
      <w:r w:rsidRPr="00596B82">
        <w:t xml:space="preserve"> г</w:t>
      </w:r>
      <w:r w:rsidR="00454F7B" w:rsidRPr="00596B82">
        <w:t>.</w:t>
      </w:r>
      <w:r w:rsidRPr="00596B82">
        <w:t xml:space="preserve"> (</w:t>
      </w:r>
      <w:r w:rsidR="003B6FA8" w:rsidRPr="00596B82">
        <w:t>ГУП «Владимиргражданпроект»</w:t>
      </w:r>
      <w:r w:rsidR="004334B0" w:rsidRPr="00596B82">
        <w:t>).</w:t>
      </w:r>
    </w:p>
    <w:p w:rsidR="006B76E9" w:rsidRPr="00596B82" w:rsidRDefault="00454F7B" w:rsidP="003B6FA8">
      <w:pPr>
        <w:pStyle w:val="26"/>
        <w:widowControl w:val="0"/>
        <w:spacing w:after="0" w:line="240" w:lineRule="auto"/>
        <w:ind w:firstLine="709"/>
        <w:jc w:val="both"/>
      </w:pPr>
      <w:r w:rsidRPr="00596B82">
        <w:t>2</w:t>
      </w:r>
      <w:r w:rsidR="002D3D62" w:rsidRPr="00596B82">
        <w:t xml:space="preserve">.Схема территориального планирования </w:t>
      </w:r>
      <w:r w:rsidR="0001465C" w:rsidRPr="00596B82">
        <w:t>Собинкого</w:t>
      </w:r>
      <w:r w:rsidR="00652304" w:rsidRPr="00596B82">
        <w:t xml:space="preserve"> района </w:t>
      </w:r>
      <w:r w:rsidR="00335F9E" w:rsidRPr="00596B82">
        <w:t>Владимирской</w:t>
      </w:r>
      <w:r w:rsidR="00652304" w:rsidRPr="00596B82">
        <w:t xml:space="preserve"> области</w:t>
      </w:r>
      <w:r w:rsidRPr="00596B82">
        <w:t>.</w:t>
      </w:r>
      <w:r w:rsidR="00652304" w:rsidRPr="00596B82">
        <w:t xml:space="preserve"> -</w:t>
      </w:r>
      <w:r w:rsidR="002D3D62" w:rsidRPr="00596B82">
        <w:t xml:space="preserve"> 20</w:t>
      </w:r>
      <w:r w:rsidR="002A5BB0" w:rsidRPr="00596B82">
        <w:t>1</w:t>
      </w:r>
      <w:r w:rsidR="003B6FA8" w:rsidRPr="00596B82">
        <w:t>2</w:t>
      </w:r>
      <w:r w:rsidR="002D3D62" w:rsidRPr="00596B82">
        <w:t xml:space="preserve"> г. (</w:t>
      </w:r>
      <w:r w:rsidR="003B6FA8" w:rsidRPr="00596B82">
        <w:t>ОАО «РОССИЙСКИЙ ИНСТИТУТГРАДОСТРОИТЕЛЬСТВА И ИНВЕСТИЦИОННОГО РАЗВИТИЯ «ГИПРОГОР»</w:t>
      </w:r>
      <w:r w:rsidR="00DD5B1E" w:rsidRPr="00596B82">
        <w:t>)</w:t>
      </w:r>
      <w:r w:rsidR="00652304" w:rsidRPr="00596B82">
        <w:t>.</w:t>
      </w:r>
    </w:p>
    <w:p w:rsidR="001F7745" w:rsidRPr="00596B82" w:rsidRDefault="001F7745" w:rsidP="003B6FA8">
      <w:pPr>
        <w:pStyle w:val="26"/>
        <w:widowControl w:val="0"/>
        <w:spacing w:after="0" w:line="240" w:lineRule="auto"/>
        <w:ind w:firstLine="709"/>
        <w:jc w:val="both"/>
      </w:pPr>
      <w:r w:rsidRPr="00596B82">
        <w:t xml:space="preserve">3.Схема территориального планирования </w:t>
      </w:r>
      <w:r w:rsidR="00335F9E" w:rsidRPr="00596B82">
        <w:t>Владимирской</w:t>
      </w:r>
      <w:r w:rsidR="00652304" w:rsidRPr="00596B82">
        <w:t xml:space="preserve"> области</w:t>
      </w:r>
      <w:r w:rsidRPr="00596B82">
        <w:t xml:space="preserve">. </w:t>
      </w:r>
      <w:r w:rsidR="00652304" w:rsidRPr="00596B82">
        <w:t xml:space="preserve">- </w:t>
      </w:r>
      <w:r w:rsidRPr="00596B82">
        <w:t>20</w:t>
      </w:r>
      <w:r w:rsidR="003B6FA8" w:rsidRPr="00596B82">
        <w:t>19</w:t>
      </w:r>
      <w:r w:rsidRPr="00596B82">
        <w:t xml:space="preserve"> г. (</w:t>
      </w:r>
      <w:r w:rsidR="003B6FA8" w:rsidRPr="00596B82">
        <w:t>Общество с ограниченной ответственностью «Научно-проектная организация «Южный градостроительный центр» (ООО «НПО «ЮРГЦ»)</w:t>
      </w:r>
      <w:r w:rsidR="00DD5B1E" w:rsidRPr="00596B82">
        <w:t>"</w:t>
      </w:r>
      <w:r w:rsidRPr="00596B82">
        <w:t>).</w:t>
      </w:r>
    </w:p>
    <w:p w:rsidR="00ED5FD2" w:rsidRDefault="002D3D62" w:rsidP="00444202">
      <w:pPr>
        <w:pStyle w:val="2"/>
      </w:pPr>
      <w:r w:rsidRPr="00596B82">
        <w:tab/>
      </w:r>
      <w:bookmarkStart w:id="53" w:name="_Toc9845018"/>
      <w:bookmarkStart w:id="54" w:name="_Toc195710234"/>
      <w:r w:rsidRPr="00596B82">
        <w:t xml:space="preserve">2.3. </w:t>
      </w:r>
      <w:r w:rsidRPr="00596B82">
        <w:tab/>
        <w:t>Природные условия и ресурсы территории муниципального</w:t>
      </w:r>
      <w:r w:rsidRPr="001A0F36">
        <w:t xml:space="preserve"> образования</w:t>
      </w:r>
      <w:bookmarkStart w:id="55" w:name="_Toc256105148"/>
      <w:bookmarkStart w:id="56" w:name="_Toc299983287"/>
      <w:bookmarkEnd w:id="53"/>
      <w:bookmarkEnd w:id="54"/>
    </w:p>
    <w:p w:rsidR="00AB4647" w:rsidRPr="00870434" w:rsidRDefault="00AB4647" w:rsidP="00AB4647">
      <w:pPr>
        <w:pStyle w:val="26"/>
        <w:widowControl w:val="0"/>
        <w:spacing w:after="0" w:line="240" w:lineRule="auto"/>
        <w:ind w:firstLine="709"/>
        <w:jc w:val="both"/>
        <w:rPr>
          <w:b/>
        </w:rPr>
      </w:pPr>
      <w:r w:rsidRPr="00AB4647">
        <w:rPr>
          <w:b/>
        </w:rPr>
        <w:t>Климат</w:t>
      </w:r>
    </w:p>
    <w:p w:rsidR="00AB4647" w:rsidRPr="00870434" w:rsidRDefault="00AB4647" w:rsidP="00AB4647">
      <w:pPr>
        <w:pStyle w:val="26"/>
        <w:widowControl w:val="0"/>
        <w:spacing w:after="0" w:line="240" w:lineRule="auto"/>
        <w:ind w:firstLine="709"/>
        <w:jc w:val="both"/>
        <w:rPr>
          <w:b/>
        </w:rPr>
      </w:pPr>
    </w:p>
    <w:p w:rsidR="00AB4647" w:rsidRPr="00AB4647" w:rsidRDefault="00AB4647" w:rsidP="00AB4647">
      <w:pPr>
        <w:pStyle w:val="26"/>
        <w:widowControl w:val="0"/>
        <w:spacing w:after="0" w:line="240" w:lineRule="auto"/>
        <w:ind w:firstLine="709"/>
        <w:jc w:val="both"/>
      </w:pPr>
      <w:r w:rsidRPr="00AB4647">
        <w:t>Проектируемая территория относится ко II В климатическому району для строительства.</w:t>
      </w:r>
    </w:p>
    <w:p w:rsidR="00AB4647" w:rsidRPr="00AB4647" w:rsidRDefault="00AB4647" w:rsidP="00AB4647">
      <w:pPr>
        <w:pStyle w:val="26"/>
        <w:widowControl w:val="0"/>
        <w:spacing w:after="0" w:line="240" w:lineRule="auto"/>
        <w:ind w:firstLine="709"/>
        <w:jc w:val="both"/>
      </w:pPr>
      <w:r w:rsidRPr="00AB4647">
        <w:t>Климатумеренно-континентальный с умеренно теплым летом, холодной зимой, короткой весной и облачной, часто дождливой осенью. Погода в течение года и одного сезона может резко изменяться. Зимой, наряду с умеренными и сильными морозами, почти ежегодно наблюдаются оттепели, летом довольно жаркая сухая погода сменяется дождливой и относительно холодной.</w:t>
      </w:r>
    </w:p>
    <w:p w:rsidR="00AB4647" w:rsidRPr="00AB4647" w:rsidRDefault="00AB4647" w:rsidP="00AB4647">
      <w:pPr>
        <w:pStyle w:val="26"/>
        <w:widowControl w:val="0"/>
        <w:spacing w:after="0" w:line="240" w:lineRule="auto"/>
        <w:ind w:firstLine="709"/>
        <w:jc w:val="both"/>
      </w:pPr>
      <w:r w:rsidRPr="00AB4647">
        <w:t>Самым теплым месяцем в году является июль, в котором наблюдается абсолютная максимальная температура воздуха 37°С, а самым холодным – январь, на который приходится абсолютный минимум, равный -48°С.Первые заморозки наступают обычно в конце сентября, последние морозы относятся к середине мая.</w:t>
      </w:r>
    </w:p>
    <w:p w:rsidR="00AB4647" w:rsidRPr="00870434" w:rsidRDefault="00AB4647" w:rsidP="00AB4647">
      <w:pPr>
        <w:pStyle w:val="26"/>
        <w:widowControl w:val="0"/>
        <w:spacing w:after="0" w:line="240" w:lineRule="auto"/>
        <w:ind w:firstLine="709"/>
        <w:jc w:val="both"/>
      </w:pPr>
      <w:r w:rsidRPr="00AB4647">
        <w:t>Средняя месячная (январь-декабрь) и годовая температура воздуха в °С</w:t>
      </w:r>
    </w:p>
    <w:p w:rsidR="00AB4647" w:rsidRPr="00C11453" w:rsidRDefault="00AB4647" w:rsidP="00AB4647">
      <w:pPr>
        <w:pStyle w:val="7"/>
      </w:pPr>
      <w:r w:rsidRPr="00C11453">
        <w:t>Таблица 2.</w:t>
      </w:r>
      <w:r>
        <w:t>3</w:t>
      </w:r>
      <w:r w:rsidRPr="00C11453">
        <w:t>.</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AB4647" w:rsidRPr="00AB4647" w:rsidTr="00AB4647">
        <w:trPr>
          <w:jc w:val="center"/>
        </w:trPr>
        <w:tc>
          <w:tcPr>
            <w:tcW w:w="736" w:type="dxa"/>
          </w:tcPr>
          <w:p w:rsidR="00AB4647" w:rsidRPr="00AB4647" w:rsidRDefault="00AB4647" w:rsidP="00AB4647">
            <w:pPr>
              <w:pStyle w:val="26"/>
              <w:widowControl w:val="0"/>
              <w:spacing w:after="0" w:line="240" w:lineRule="auto"/>
              <w:jc w:val="center"/>
              <w:rPr>
                <w:b/>
              </w:rPr>
            </w:pPr>
            <w:r w:rsidRPr="00AB4647">
              <w:rPr>
                <w:b/>
              </w:rPr>
              <w:t>1</w:t>
            </w:r>
          </w:p>
        </w:tc>
        <w:tc>
          <w:tcPr>
            <w:tcW w:w="736" w:type="dxa"/>
          </w:tcPr>
          <w:p w:rsidR="00AB4647" w:rsidRPr="00AB4647" w:rsidRDefault="00AB4647" w:rsidP="00AB4647">
            <w:pPr>
              <w:pStyle w:val="26"/>
              <w:widowControl w:val="0"/>
              <w:spacing w:after="0" w:line="240" w:lineRule="auto"/>
              <w:jc w:val="center"/>
              <w:rPr>
                <w:b/>
              </w:rPr>
            </w:pPr>
            <w:r w:rsidRPr="00AB4647">
              <w:rPr>
                <w:b/>
              </w:rPr>
              <w:t>2</w:t>
            </w:r>
          </w:p>
        </w:tc>
        <w:tc>
          <w:tcPr>
            <w:tcW w:w="736" w:type="dxa"/>
          </w:tcPr>
          <w:p w:rsidR="00AB4647" w:rsidRPr="00AB4647" w:rsidRDefault="00AB4647" w:rsidP="00AB4647">
            <w:pPr>
              <w:pStyle w:val="26"/>
              <w:widowControl w:val="0"/>
              <w:spacing w:after="0" w:line="240" w:lineRule="auto"/>
              <w:jc w:val="center"/>
              <w:rPr>
                <w:b/>
              </w:rPr>
            </w:pPr>
            <w:r w:rsidRPr="00AB4647">
              <w:rPr>
                <w:b/>
              </w:rPr>
              <w:t>3</w:t>
            </w:r>
          </w:p>
        </w:tc>
        <w:tc>
          <w:tcPr>
            <w:tcW w:w="736" w:type="dxa"/>
          </w:tcPr>
          <w:p w:rsidR="00AB4647" w:rsidRPr="00AB4647" w:rsidRDefault="00AB4647" w:rsidP="00AB4647">
            <w:pPr>
              <w:pStyle w:val="26"/>
              <w:widowControl w:val="0"/>
              <w:spacing w:after="0" w:line="240" w:lineRule="auto"/>
              <w:jc w:val="center"/>
              <w:rPr>
                <w:b/>
              </w:rPr>
            </w:pPr>
            <w:r w:rsidRPr="00AB4647">
              <w:rPr>
                <w:b/>
              </w:rPr>
              <w:t>4</w:t>
            </w:r>
          </w:p>
        </w:tc>
        <w:tc>
          <w:tcPr>
            <w:tcW w:w="736" w:type="dxa"/>
          </w:tcPr>
          <w:p w:rsidR="00AB4647" w:rsidRPr="00AB4647" w:rsidRDefault="00AB4647" w:rsidP="00AB4647">
            <w:pPr>
              <w:pStyle w:val="26"/>
              <w:widowControl w:val="0"/>
              <w:spacing w:after="0" w:line="240" w:lineRule="auto"/>
              <w:jc w:val="center"/>
              <w:rPr>
                <w:b/>
              </w:rPr>
            </w:pPr>
            <w:r w:rsidRPr="00AB4647">
              <w:rPr>
                <w:b/>
              </w:rPr>
              <w:t>5</w:t>
            </w:r>
          </w:p>
        </w:tc>
        <w:tc>
          <w:tcPr>
            <w:tcW w:w="736" w:type="dxa"/>
          </w:tcPr>
          <w:p w:rsidR="00AB4647" w:rsidRPr="00AB4647" w:rsidRDefault="00AB4647" w:rsidP="00AB4647">
            <w:pPr>
              <w:pStyle w:val="26"/>
              <w:widowControl w:val="0"/>
              <w:spacing w:after="0" w:line="240" w:lineRule="auto"/>
              <w:jc w:val="center"/>
              <w:rPr>
                <w:b/>
              </w:rPr>
            </w:pPr>
            <w:r w:rsidRPr="00AB4647">
              <w:rPr>
                <w:b/>
              </w:rPr>
              <w:t>6</w:t>
            </w:r>
          </w:p>
        </w:tc>
        <w:tc>
          <w:tcPr>
            <w:tcW w:w="736" w:type="dxa"/>
          </w:tcPr>
          <w:p w:rsidR="00AB4647" w:rsidRPr="00AB4647" w:rsidRDefault="00AB4647" w:rsidP="00AB4647">
            <w:pPr>
              <w:pStyle w:val="26"/>
              <w:widowControl w:val="0"/>
              <w:spacing w:after="0" w:line="240" w:lineRule="auto"/>
              <w:jc w:val="center"/>
              <w:rPr>
                <w:b/>
              </w:rPr>
            </w:pPr>
            <w:r w:rsidRPr="00AB4647">
              <w:rPr>
                <w:b/>
              </w:rPr>
              <w:t>7</w:t>
            </w:r>
          </w:p>
        </w:tc>
        <w:tc>
          <w:tcPr>
            <w:tcW w:w="736" w:type="dxa"/>
          </w:tcPr>
          <w:p w:rsidR="00AB4647" w:rsidRPr="00AB4647" w:rsidRDefault="00AB4647" w:rsidP="00AB4647">
            <w:pPr>
              <w:pStyle w:val="26"/>
              <w:widowControl w:val="0"/>
              <w:spacing w:after="0" w:line="240" w:lineRule="auto"/>
              <w:jc w:val="center"/>
              <w:rPr>
                <w:b/>
              </w:rPr>
            </w:pPr>
            <w:r w:rsidRPr="00AB4647">
              <w:rPr>
                <w:b/>
              </w:rPr>
              <w:t>8</w:t>
            </w:r>
          </w:p>
        </w:tc>
        <w:tc>
          <w:tcPr>
            <w:tcW w:w="736" w:type="dxa"/>
          </w:tcPr>
          <w:p w:rsidR="00AB4647" w:rsidRPr="00AB4647" w:rsidRDefault="00AB4647" w:rsidP="00AB4647">
            <w:pPr>
              <w:pStyle w:val="26"/>
              <w:widowControl w:val="0"/>
              <w:spacing w:after="0" w:line="240" w:lineRule="auto"/>
              <w:jc w:val="center"/>
              <w:rPr>
                <w:b/>
              </w:rPr>
            </w:pPr>
            <w:r w:rsidRPr="00AB4647">
              <w:rPr>
                <w:b/>
              </w:rPr>
              <w:t>9</w:t>
            </w:r>
          </w:p>
        </w:tc>
        <w:tc>
          <w:tcPr>
            <w:tcW w:w="736" w:type="dxa"/>
          </w:tcPr>
          <w:p w:rsidR="00AB4647" w:rsidRPr="00AB4647" w:rsidRDefault="00AB4647" w:rsidP="00AB4647">
            <w:pPr>
              <w:pStyle w:val="26"/>
              <w:widowControl w:val="0"/>
              <w:spacing w:after="0" w:line="240" w:lineRule="auto"/>
              <w:jc w:val="center"/>
              <w:rPr>
                <w:b/>
              </w:rPr>
            </w:pPr>
            <w:r w:rsidRPr="00AB4647">
              <w:rPr>
                <w:b/>
              </w:rPr>
              <w:t>10</w:t>
            </w:r>
          </w:p>
        </w:tc>
        <w:tc>
          <w:tcPr>
            <w:tcW w:w="737" w:type="dxa"/>
          </w:tcPr>
          <w:p w:rsidR="00AB4647" w:rsidRPr="00AB4647" w:rsidRDefault="00AB4647" w:rsidP="00AB4647">
            <w:pPr>
              <w:pStyle w:val="26"/>
              <w:widowControl w:val="0"/>
              <w:spacing w:after="0" w:line="240" w:lineRule="auto"/>
              <w:jc w:val="center"/>
              <w:rPr>
                <w:b/>
              </w:rPr>
            </w:pPr>
            <w:r w:rsidRPr="00AB4647">
              <w:rPr>
                <w:b/>
              </w:rPr>
              <w:t>11</w:t>
            </w:r>
          </w:p>
        </w:tc>
        <w:tc>
          <w:tcPr>
            <w:tcW w:w="737" w:type="dxa"/>
          </w:tcPr>
          <w:p w:rsidR="00AB4647" w:rsidRPr="00AB4647" w:rsidRDefault="00AB4647" w:rsidP="00AB4647">
            <w:pPr>
              <w:pStyle w:val="26"/>
              <w:widowControl w:val="0"/>
              <w:spacing w:after="0" w:line="240" w:lineRule="auto"/>
              <w:jc w:val="center"/>
              <w:rPr>
                <w:b/>
              </w:rPr>
            </w:pPr>
            <w:r w:rsidRPr="00AB4647">
              <w:rPr>
                <w:b/>
              </w:rPr>
              <w:t>12</w:t>
            </w:r>
          </w:p>
        </w:tc>
        <w:tc>
          <w:tcPr>
            <w:tcW w:w="737" w:type="dxa"/>
          </w:tcPr>
          <w:p w:rsidR="00AB4647" w:rsidRPr="00AB4647" w:rsidRDefault="00AB4647" w:rsidP="00AB4647">
            <w:pPr>
              <w:pStyle w:val="26"/>
              <w:widowControl w:val="0"/>
              <w:spacing w:after="0" w:line="240" w:lineRule="auto"/>
              <w:jc w:val="center"/>
              <w:rPr>
                <w:b/>
              </w:rPr>
            </w:pPr>
            <w:r w:rsidRPr="00AB4647">
              <w:rPr>
                <w:b/>
              </w:rPr>
              <w:t>Год</w:t>
            </w:r>
          </w:p>
        </w:tc>
      </w:tr>
      <w:tr w:rsidR="00AB4647" w:rsidRPr="00AB4647" w:rsidTr="00AB4647">
        <w:trPr>
          <w:jc w:val="center"/>
        </w:trPr>
        <w:tc>
          <w:tcPr>
            <w:tcW w:w="736" w:type="dxa"/>
          </w:tcPr>
          <w:p w:rsidR="00AB4647" w:rsidRPr="00AB4647" w:rsidRDefault="00AB4647" w:rsidP="00AB4647">
            <w:pPr>
              <w:pStyle w:val="26"/>
              <w:widowControl w:val="0"/>
              <w:spacing w:after="0" w:line="240" w:lineRule="auto"/>
              <w:jc w:val="center"/>
            </w:pPr>
            <w:r w:rsidRPr="00AB4647">
              <w:t>-11,1</w:t>
            </w:r>
          </w:p>
        </w:tc>
        <w:tc>
          <w:tcPr>
            <w:tcW w:w="736" w:type="dxa"/>
          </w:tcPr>
          <w:p w:rsidR="00AB4647" w:rsidRPr="00AB4647" w:rsidRDefault="00AB4647" w:rsidP="00AB4647">
            <w:pPr>
              <w:pStyle w:val="26"/>
              <w:widowControl w:val="0"/>
              <w:spacing w:after="0" w:line="240" w:lineRule="auto"/>
              <w:jc w:val="center"/>
            </w:pPr>
            <w:r w:rsidRPr="00AB4647">
              <w:t>-10,0</w:t>
            </w:r>
          </w:p>
        </w:tc>
        <w:tc>
          <w:tcPr>
            <w:tcW w:w="736" w:type="dxa"/>
          </w:tcPr>
          <w:p w:rsidR="00AB4647" w:rsidRPr="00AB4647" w:rsidRDefault="00AB4647" w:rsidP="00AB4647">
            <w:pPr>
              <w:pStyle w:val="26"/>
              <w:widowControl w:val="0"/>
              <w:spacing w:after="0" w:line="240" w:lineRule="auto"/>
              <w:jc w:val="center"/>
            </w:pPr>
            <w:r w:rsidRPr="00AB4647">
              <w:t>-4,3</w:t>
            </w:r>
          </w:p>
        </w:tc>
        <w:tc>
          <w:tcPr>
            <w:tcW w:w="736" w:type="dxa"/>
          </w:tcPr>
          <w:p w:rsidR="00AB4647" w:rsidRPr="00AB4647" w:rsidRDefault="00AB4647" w:rsidP="00AB4647">
            <w:pPr>
              <w:pStyle w:val="26"/>
              <w:widowControl w:val="0"/>
              <w:spacing w:after="0" w:line="240" w:lineRule="auto"/>
              <w:jc w:val="center"/>
            </w:pPr>
            <w:r w:rsidRPr="00AB4647">
              <w:t>4,9</w:t>
            </w:r>
          </w:p>
        </w:tc>
        <w:tc>
          <w:tcPr>
            <w:tcW w:w="736" w:type="dxa"/>
          </w:tcPr>
          <w:p w:rsidR="00AB4647" w:rsidRPr="00AB4647" w:rsidRDefault="00AB4647" w:rsidP="00AB4647">
            <w:pPr>
              <w:pStyle w:val="26"/>
              <w:widowControl w:val="0"/>
              <w:spacing w:after="0" w:line="240" w:lineRule="auto"/>
              <w:jc w:val="center"/>
            </w:pPr>
            <w:r w:rsidRPr="00AB4647">
              <w:t>12,2</w:t>
            </w:r>
          </w:p>
        </w:tc>
        <w:tc>
          <w:tcPr>
            <w:tcW w:w="736" w:type="dxa"/>
          </w:tcPr>
          <w:p w:rsidR="00AB4647" w:rsidRPr="00AB4647" w:rsidRDefault="00AB4647" w:rsidP="00AB4647">
            <w:pPr>
              <w:pStyle w:val="26"/>
              <w:widowControl w:val="0"/>
              <w:spacing w:after="0" w:line="240" w:lineRule="auto"/>
              <w:jc w:val="center"/>
            </w:pPr>
            <w:r w:rsidRPr="00AB4647">
              <w:t>16,6</w:t>
            </w:r>
          </w:p>
        </w:tc>
        <w:tc>
          <w:tcPr>
            <w:tcW w:w="736" w:type="dxa"/>
          </w:tcPr>
          <w:p w:rsidR="00AB4647" w:rsidRPr="00AB4647" w:rsidRDefault="00AB4647" w:rsidP="00AB4647">
            <w:pPr>
              <w:pStyle w:val="26"/>
              <w:widowControl w:val="0"/>
              <w:spacing w:after="0" w:line="240" w:lineRule="auto"/>
              <w:jc w:val="center"/>
            </w:pPr>
            <w:r w:rsidRPr="00AB4647">
              <w:t>17,9</w:t>
            </w:r>
          </w:p>
        </w:tc>
        <w:tc>
          <w:tcPr>
            <w:tcW w:w="736" w:type="dxa"/>
          </w:tcPr>
          <w:p w:rsidR="00AB4647" w:rsidRPr="00AB4647" w:rsidRDefault="00AB4647" w:rsidP="00AB4647">
            <w:pPr>
              <w:pStyle w:val="26"/>
              <w:widowControl w:val="0"/>
              <w:spacing w:after="0" w:line="240" w:lineRule="auto"/>
              <w:jc w:val="center"/>
            </w:pPr>
            <w:r w:rsidRPr="00AB4647">
              <w:t>16,4</w:t>
            </w:r>
          </w:p>
        </w:tc>
        <w:tc>
          <w:tcPr>
            <w:tcW w:w="736" w:type="dxa"/>
          </w:tcPr>
          <w:p w:rsidR="00AB4647" w:rsidRPr="00AB4647" w:rsidRDefault="00AB4647" w:rsidP="00AB4647">
            <w:pPr>
              <w:pStyle w:val="26"/>
              <w:widowControl w:val="0"/>
              <w:spacing w:after="0" w:line="240" w:lineRule="auto"/>
              <w:jc w:val="center"/>
            </w:pPr>
            <w:r w:rsidRPr="00AB4647">
              <w:t>10,7</w:t>
            </w:r>
          </w:p>
        </w:tc>
        <w:tc>
          <w:tcPr>
            <w:tcW w:w="736" w:type="dxa"/>
          </w:tcPr>
          <w:p w:rsidR="00AB4647" w:rsidRPr="00AB4647" w:rsidRDefault="00AB4647" w:rsidP="00AB4647">
            <w:pPr>
              <w:pStyle w:val="26"/>
              <w:widowControl w:val="0"/>
              <w:spacing w:after="0" w:line="240" w:lineRule="auto"/>
              <w:jc w:val="center"/>
            </w:pPr>
            <w:r w:rsidRPr="00AB4647">
              <w:t>3,7</w:t>
            </w:r>
          </w:p>
        </w:tc>
        <w:tc>
          <w:tcPr>
            <w:tcW w:w="737" w:type="dxa"/>
          </w:tcPr>
          <w:p w:rsidR="00AB4647" w:rsidRPr="00AB4647" w:rsidRDefault="00AB4647" w:rsidP="00AB4647">
            <w:pPr>
              <w:pStyle w:val="26"/>
              <w:widowControl w:val="0"/>
              <w:spacing w:after="0" w:line="240" w:lineRule="auto"/>
              <w:jc w:val="center"/>
            </w:pPr>
            <w:r w:rsidRPr="00AB4647">
              <w:t>-2,7</w:t>
            </w:r>
          </w:p>
        </w:tc>
        <w:tc>
          <w:tcPr>
            <w:tcW w:w="737" w:type="dxa"/>
          </w:tcPr>
          <w:p w:rsidR="00AB4647" w:rsidRPr="00AB4647" w:rsidRDefault="00AB4647" w:rsidP="00AB4647">
            <w:pPr>
              <w:pStyle w:val="26"/>
              <w:widowControl w:val="0"/>
              <w:spacing w:after="0" w:line="240" w:lineRule="auto"/>
              <w:jc w:val="center"/>
            </w:pPr>
            <w:r w:rsidRPr="00AB4647">
              <w:t>-7,5</w:t>
            </w:r>
          </w:p>
        </w:tc>
        <w:tc>
          <w:tcPr>
            <w:tcW w:w="737" w:type="dxa"/>
          </w:tcPr>
          <w:p w:rsidR="00AB4647" w:rsidRPr="00AB4647" w:rsidRDefault="00AB4647" w:rsidP="00AB4647">
            <w:pPr>
              <w:pStyle w:val="26"/>
              <w:widowControl w:val="0"/>
              <w:spacing w:after="0" w:line="240" w:lineRule="auto"/>
              <w:jc w:val="center"/>
            </w:pPr>
            <w:r w:rsidRPr="00AB4647">
              <w:t>3,9</w:t>
            </w:r>
          </w:p>
        </w:tc>
      </w:tr>
    </w:tbl>
    <w:p w:rsidR="00AB4647" w:rsidRPr="00AB4647" w:rsidRDefault="00AB4647" w:rsidP="00AB4647">
      <w:pPr>
        <w:pStyle w:val="26"/>
        <w:widowControl w:val="0"/>
        <w:spacing w:after="0" w:line="240" w:lineRule="auto"/>
        <w:ind w:firstLine="709"/>
        <w:jc w:val="both"/>
      </w:pPr>
      <w:r w:rsidRPr="00AB4647">
        <w:t>Климатические параметры холодного периода года:</w:t>
      </w:r>
    </w:p>
    <w:p w:rsidR="00AB4647" w:rsidRPr="00AB4647" w:rsidRDefault="00AB4647" w:rsidP="00AB4647">
      <w:pPr>
        <w:pStyle w:val="26"/>
        <w:widowControl w:val="0"/>
        <w:spacing w:after="0" w:line="240" w:lineRule="auto"/>
        <w:ind w:firstLine="709"/>
        <w:jc w:val="both"/>
      </w:pPr>
      <w:r w:rsidRPr="00AB4647">
        <w:t>-абсолютная минимальная температура воздуха: - 48°С,</w:t>
      </w:r>
    </w:p>
    <w:p w:rsidR="00AB4647" w:rsidRPr="00AB4647" w:rsidRDefault="00AB4647" w:rsidP="00AB4647">
      <w:pPr>
        <w:pStyle w:val="26"/>
        <w:widowControl w:val="0"/>
        <w:spacing w:after="0" w:line="240" w:lineRule="auto"/>
        <w:ind w:firstLine="709"/>
        <w:jc w:val="both"/>
      </w:pPr>
      <w:r w:rsidRPr="00AB4647">
        <w:t>-температура воздуха наиболее холодных суток обеспеченностью 0,98: -38°С,</w:t>
      </w:r>
    </w:p>
    <w:p w:rsidR="00AB4647" w:rsidRPr="00AB4647" w:rsidRDefault="00AB4647" w:rsidP="00AB4647">
      <w:pPr>
        <w:pStyle w:val="26"/>
        <w:widowControl w:val="0"/>
        <w:spacing w:after="0" w:line="240" w:lineRule="auto"/>
        <w:ind w:firstLine="709"/>
        <w:jc w:val="both"/>
      </w:pPr>
      <w:r w:rsidRPr="00AB4647">
        <w:t>-температура воздуха наиболее холодной пятидневки обеспеченностью 0,98: -32°С,</w:t>
      </w:r>
    </w:p>
    <w:p w:rsidR="00AB4647" w:rsidRPr="00AB4647" w:rsidRDefault="00AB4647" w:rsidP="00AB4647">
      <w:pPr>
        <w:pStyle w:val="26"/>
        <w:widowControl w:val="0"/>
        <w:spacing w:after="0" w:line="240" w:lineRule="auto"/>
        <w:ind w:firstLine="709"/>
        <w:jc w:val="both"/>
      </w:pPr>
      <w:r w:rsidRPr="00AB4647">
        <w:t>-температура воздуха обеспеченностью 0,94:-16°С,</w:t>
      </w:r>
    </w:p>
    <w:p w:rsidR="00AB4647" w:rsidRPr="00AB4647" w:rsidRDefault="00AB4647" w:rsidP="00AB4647">
      <w:pPr>
        <w:pStyle w:val="26"/>
        <w:widowControl w:val="0"/>
        <w:spacing w:after="0" w:line="240" w:lineRule="auto"/>
        <w:ind w:firstLine="709"/>
        <w:jc w:val="both"/>
      </w:pPr>
      <w:r w:rsidRPr="00AB4647">
        <w:t>-средняя суточная амплитуда температуры воздуха наиболее холодного месяца (января): 6,3°С,</w:t>
      </w:r>
    </w:p>
    <w:p w:rsidR="00AB4647" w:rsidRPr="00AB4647" w:rsidRDefault="00AB4647" w:rsidP="00AB4647">
      <w:pPr>
        <w:pStyle w:val="26"/>
        <w:widowControl w:val="0"/>
        <w:spacing w:after="0" w:line="240" w:lineRule="auto"/>
        <w:ind w:firstLine="709"/>
        <w:jc w:val="both"/>
      </w:pPr>
      <w:r w:rsidRPr="00AB4647">
        <w:t xml:space="preserve">-продолжительность и средняя температура воздуха периода со средней суточной температурой </w:t>
      </w:r>
    </w:p>
    <w:p w:rsidR="00AB4647" w:rsidRPr="00AB4647" w:rsidRDefault="00AB4647" w:rsidP="00AB4647">
      <w:pPr>
        <w:pStyle w:val="26"/>
        <w:widowControl w:val="0"/>
        <w:spacing w:after="0" w:line="240" w:lineRule="auto"/>
        <w:ind w:firstLine="709"/>
        <w:jc w:val="both"/>
      </w:pPr>
      <w:r w:rsidRPr="00AB4647">
        <w:t>воздуха ≤ 0°С – 148 сут, -6,9°С,</w:t>
      </w:r>
    </w:p>
    <w:p w:rsidR="00AB4647" w:rsidRPr="00AB4647" w:rsidRDefault="00AB4647" w:rsidP="00AB4647">
      <w:pPr>
        <w:pStyle w:val="26"/>
        <w:widowControl w:val="0"/>
        <w:spacing w:after="0" w:line="240" w:lineRule="auto"/>
        <w:ind w:firstLine="709"/>
        <w:jc w:val="both"/>
      </w:pPr>
      <w:r w:rsidRPr="00AB4647">
        <w:t xml:space="preserve">-продолжительность и средняя температура воздуха периода со средней суточной температурой </w:t>
      </w:r>
    </w:p>
    <w:p w:rsidR="00AB4647" w:rsidRPr="00AB4647" w:rsidRDefault="00AB4647" w:rsidP="00AB4647">
      <w:pPr>
        <w:pStyle w:val="26"/>
        <w:widowControl w:val="0"/>
        <w:spacing w:after="0" w:line="240" w:lineRule="auto"/>
        <w:ind w:firstLine="709"/>
        <w:jc w:val="both"/>
      </w:pPr>
      <w:r w:rsidRPr="00AB4647">
        <w:t>воздуха ≤ 8°С – 213 сут, -3,5°С,</w:t>
      </w:r>
    </w:p>
    <w:p w:rsidR="00AB4647" w:rsidRPr="00AB4647" w:rsidRDefault="00AB4647" w:rsidP="00AB4647">
      <w:pPr>
        <w:pStyle w:val="26"/>
        <w:widowControl w:val="0"/>
        <w:spacing w:after="0" w:line="240" w:lineRule="auto"/>
        <w:ind w:firstLine="709"/>
        <w:jc w:val="both"/>
      </w:pPr>
      <w:r w:rsidRPr="00AB4647">
        <w:t>-средняя месячная относительная влажность воздуха наиболее холодного месяца: 84%,</w:t>
      </w:r>
    </w:p>
    <w:p w:rsidR="00AB4647" w:rsidRPr="00AB4647" w:rsidRDefault="00AB4647" w:rsidP="00AB4647">
      <w:pPr>
        <w:pStyle w:val="26"/>
        <w:widowControl w:val="0"/>
        <w:spacing w:after="0" w:line="240" w:lineRule="auto"/>
        <w:ind w:firstLine="709"/>
        <w:jc w:val="both"/>
      </w:pPr>
      <w:r w:rsidRPr="00AB4647">
        <w:t>-количество осадков за ноябрь-март: 194 мм.</w:t>
      </w:r>
    </w:p>
    <w:p w:rsidR="00AB4647" w:rsidRPr="00AB4647" w:rsidRDefault="00AB4647" w:rsidP="00AB4647">
      <w:pPr>
        <w:pStyle w:val="26"/>
        <w:widowControl w:val="0"/>
        <w:spacing w:after="0" w:line="240" w:lineRule="auto"/>
        <w:ind w:firstLine="709"/>
        <w:jc w:val="both"/>
      </w:pPr>
      <w:r w:rsidRPr="00AB4647">
        <w:t>Климатические параметры теплого периода года:</w:t>
      </w:r>
    </w:p>
    <w:p w:rsidR="00AB4647" w:rsidRPr="00AB4647" w:rsidRDefault="00AB4647" w:rsidP="00AB4647">
      <w:pPr>
        <w:pStyle w:val="26"/>
        <w:widowControl w:val="0"/>
        <w:spacing w:after="0" w:line="240" w:lineRule="auto"/>
        <w:ind w:firstLine="709"/>
        <w:jc w:val="both"/>
      </w:pPr>
      <w:r w:rsidRPr="00AB4647">
        <w:t>-барометрическое давление: 995 гПа,</w:t>
      </w:r>
    </w:p>
    <w:p w:rsidR="00AB4647" w:rsidRPr="00AB4647" w:rsidRDefault="00AB4647" w:rsidP="00AB4647">
      <w:pPr>
        <w:pStyle w:val="26"/>
        <w:widowControl w:val="0"/>
        <w:spacing w:after="0" w:line="240" w:lineRule="auto"/>
        <w:ind w:firstLine="709"/>
        <w:jc w:val="both"/>
      </w:pPr>
      <w:r w:rsidRPr="00AB4647">
        <w:t>-абсолютная максимальная температура воздуха: +37°С,</w:t>
      </w:r>
    </w:p>
    <w:p w:rsidR="00AB4647" w:rsidRPr="00AB4647" w:rsidRDefault="00AB4647" w:rsidP="00AB4647">
      <w:pPr>
        <w:pStyle w:val="26"/>
        <w:widowControl w:val="0"/>
        <w:spacing w:after="0" w:line="240" w:lineRule="auto"/>
        <w:ind w:firstLine="709"/>
        <w:jc w:val="both"/>
      </w:pPr>
      <w:r w:rsidRPr="00AB4647">
        <w:t>-средняя максимальная температура воздуха наиболее теплого месяца (июля): 23,3°С,</w:t>
      </w:r>
    </w:p>
    <w:p w:rsidR="00AB4647" w:rsidRPr="00AB4647" w:rsidRDefault="00AB4647" w:rsidP="00AB4647">
      <w:pPr>
        <w:pStyle w:val="26"/>
        <w:widowControl w:val="0"/>
        <w:spacing w:after="0" w:line="240" w:lineRule="auto"/>
        <w:ind w:firstLine="709"/>
        <w:jc w:val="both"/>
      </w:pPr>
      <w:r w:rsidRPr="00AB4647">
        <w:t>-средняя суточная амплитуда температуры воздуха наиболее теплого месяца: 9,8°С,</w:t>
      </w:r>
    </w:p>
    <w:p w:rsidR="00AB4647" w:rsidRPr="00AB4647" w:rsidRDefault="00AB4647" w:rsidP="00AB4647">
      <w:pPr>
        <w:pStyle w:val="26"/>
        <w:widowControl w:val="0"/>
        <w:spacing w:after="0" w:line="240" w:lineRule="auto"/>
        <w:ind w:firstLine="709"/>
        <w:jc w:val="both"/>
      </w:pPr>
      <w:r w:rsidRPr="00AB4647">
        <w:t>-средняя месячная относительная влажность воздуха наиболее теплого месяца: 72%,</w:t>
      </w:r>
    </w:p>
    <w:p w:rsidR="00AB4647" w:rsidRPr="00AB4647" w:rsidRDefault="00AB4647" w:rsidP="00AB4647">
      <w:pPr>
        <w:pStyle w:val="26"/>
        <w:widowControl w:val="0"/>
        <w:spacing w:after="0" w:line="240" w:lineRule="auto"/>
        <w:ind w:firstLine="709"/>
        <w:jc w:val="both"/>
      </w:pPr>
      <w:r w:rsidRPr="00AB4647">
        <w:t>-количество осадков за апрель-октябрь: 413 мм,</w:t>
      </w:r>
    </w:p>
    <w:p w:rsidR="00AB4647" w:rsidRPr="00AB4647" w:rsidRDefault="00AB4647" w:rsidP="00AB4647">
      <w:pPr>
        <w:pStyle w:val="26"/>
        <w:widowControl w:val="0"/>
        <w:spacing w:after="0" w:line="240" w:lineRule="auto"/>
        <w:ind w:firstLine="709"/>
        <w:jc w:val="both"/>
      </w:pPr>
      <w:r w:rsidRPr="00AB4647">
        <w:t>-суточный максимум осадков: 109 мм.</w:t>
      </w:r>
    </w:p>
    <w:p w:rsidR="00AB4647" w:rsidRPr="00AB4647"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lastRenderedPageBreak/>
        <w:t>Среднее количество атмосферных осадков в течение года составляет 607 мм. Снеговой покров устанавливается в конце октября–начале ноября и сходит к 10-25 апреля. Толщина снегового покрова составляет в среднем 40-45 см. Глубина промерзания грунта в зимний период составляет в среднем 1,5 м.</w:t>
      </w:r>
    </w:p>
    <w:p w:rsidR="00AB4647" w:rsidRPr="00AB4647" w:rsidRDefault="00AB4647" w:rsidP="00AB4647">
      <w:pPr>
        <w:pStyle w:val="26"/>
        <w:widowControl w:val="0"/>
        <w:spacing w:after="0" w:line="240" w:lineRule="auto"/>
        <w:ind w:firstLine="709"/>
        <w:jc w:val="both"/>
      </w:pPr>
      <w:r w:rsidRPr="00AB4647">
        <w:t>Расчетные температуры для проектирования отопления и вентиляции соответственно равны -28°С и -16°С. Продолжительность отопительного периода в среднем составляет 213 дней.</w:t>
      </w:r>
    </w:p>
    <w:p w:rsidR="00AB4647" w:rsidRPr="00AB4647" w:rsidRDefault="00AB4647" w:rsidP="00AB4647">
      <w:pPr>
        <w:pStyle w:val="26"/>
        <w:widowControl w:val="0"/>
        <w:spacing w:after="0" w:line="240" w:lineRule="auto"/>
        <w:ind w:firstLine="709"/>
        <w:jc w:val="both"/>
      </w:pPr>
      <w:r w:rsidRPr="00AB4647">
        <w:t>Преобладающие направления ветра за декабрь-февраль – южные.</w:t>
      </w:r>
    </w:p>
    <w:p w:rsidR="00AB4647" w:rsidRPr="00AB4647" w:rsidRDefault="00AB4647" w:rsidP="00AB4647">
      <w:pPr>
        <w:pStyle w:val="26"/>
        <w:widowControl w:val="0"/>
        <w:spacing w:after="0" w:line="240" w:lineRule="auto"/>
        <w:ind w:firstLine="709"/>
        <w:jc w:val="both"/>
      </w:pPr>
      <w:r w:rsidRPr="00AB4647">
        <w:t>Преобладающие направления ветра за июнь-август – северные.</w:t>
      </w:r>
    </w:p>
    <w:p w:rsidR="00AB4647" w:rsidRPr="00AB4647" w:rsidRDefault="00AB4647" w:rsidP="00AB4647">
      <w:pPr>
        <w:pStyle w:val="26"/>
        <w:widowControl w:val="0"/>
        <w:spacing w:after="0" w:line="240" w:lineRule="auto"/>
        <w:ind w:firstLine="709"/>
        <w:jc w:val="both"/>
      </w:pPr>
      <w:r w:rsidRPr="00AB4647">
        <w:t>Максимальная из средних скоростей ветра по румбам за январь – 4,5 м/сек.</w:t>
      </w:r>
    </w:p>
    <w:p w:rsidR="00AB4647" w:rsidRPr="00AB4647" w:rsidRDefault="00AB4647" w:rsidP="00AB4647">
      <w:pPr>
        <w:pStyle w:val="26"/>
        <w:widowControl w:val="0"/>
        <w:spacing w:after="0" w:line="240" w:lineRule="auto"/>
        <w:ind w:firstLine="709"/>
        <w:jc w:val="both"/>
      </w:pPr>
      <w:r w:rsidRPr="00AB4647">
        <w:t>Минимальная из средних скоростей ветра по румбам за июль – 3,3 м/сек.</w:t>
      </w:r>
    </w:p>
    <w:p w:rsidR="00AB4647" w:rsidRPr="00AB4647" w:rsidRDefault="00AB4647" w:rsidP="00AB4647">
      <w:pPr>
        <w:pStyle w:val="26"/>
        <w:widowControl w:val="0"/>
        <w:spacing w:after="0" w:line="240" w:lineRule="auto"/>
        <w:ind w:firstLine="709"/>
        <w:jc w:val="both"/>
      </w:pPr>
      <w:r w:rsidRPr="00AB4647">
        <w:t>Средняя скорость ветра за период со средней суточной температурой воздуха ≤ 8°С – 3,4 м/сек.</w:t>
      </w:r>
    </w:p>
    <w:p w:rsidR="00AB4647" w:rsidRPr="00AB4647" w:rsidRDefault="00AB4647" w:rsidP="00AB4647">
      <w:pPr>
        <w:pStyle w:val="26"/>
        <w:widowControl w:val="0"/>
        <w:spacing w:after="0" w:line="240" w:lineRule="auto"/>
        <w:ind w:firstLine="709"/>
        <w:jc w:val="both"/>
      </w:pPr>
      <w:r w:rsidRPr="00AB4647">
        <w:t>Среднемесячная скорость ветра колеблется от 2,6 м/сек в августе до 4,2 м/сек в январе.</w:t>
      </w:r>
    </w:p>
    <w:p w:rsidR="00AB4647" w:rsidRPr="00AB4647" w:rsidRDefault="00AB4647" w:rsidP="00AB4647">
      <w:pPr>
        <w:pStyle w:val="26"/>
        <w:widowControl w:val="0"/>
        <w:spacing w:after="0" w:line="240" w:lineRule="auto"/>
        <w:ind w:firstLine="709"/>
        <w:jc w:val="both"/>
      </w:pPr>
      <w:r w:rsidRPr="00AB4647">
        <w:t>Нормативный скоростной напор ветра – 27 кг/кв.м.</w:t>
      </w:r>
    </w:p>
    <w:p w:rsidR="00AB4647" w:rsidRDefault="00AB4647" w:rsidP="00AB4647">
      <w:pPr>
        <w:pStyle w:val="26"/>
        <w:widowControl w:val="0"/>
        <w:spacing w:after="0" w:line="240" w:lineRule="auto"/>
        <w:ind w:firstLine="709"/>
        <w:jc w:val="both"/>
        <w:rPr>
          <w:lang w:val="en-US"/>
        </w:rPr>
      </w:pPr>
      <w:r w:rsidRPr="00AB4647">
        <w:t>Характеристика ветрового режима</w:t>
      </w:r>
    </w:p>
    <w:p w:rsidR="00AB4647" w:rsidRPr="00AB4647" w:rsidRDefault="00AB4647" w:rsidP="00AB4647">
      <w:pPr>
        <w:pStyle w:val="7"/>
        <w:rPr>
          <w:lang w:val="en-US"/>
        </w:rPr>
      </w:pPr>
      <w:r w:rsidRPr="00C11453">
        <w:t>Таблица 2.</w:t>
      </w:r>
      <w:r>
        <w:t>3</w:t>
      </w:r>
      <w:r w:rsidRPr="00C11453">
        <w:t>.</w:t>
      </w:r>
      <w:r>
        <w:rPr>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880"/>
        <w:gridCol w:w="883"/>
        <w:gridCol w:w="879"/>
        <w:gridCol w:w="885"/>
        <w:gridCol w:w="882"/>
        <w:gridCol w:w="884"/>
        <w:gridCol w:w="881"/>
        <w:gridCol w:w="882"/>
        <w:gridCol w:w="998"/>
      </w:tblGrid>
      <w:tr w:rsidR="00AB4647" w:rsidRPr="00AB4647" w:rsidTr="00AB4647">
        <w:trPr>
          <w:jc w:val="center"/>
        </w:trPr>
        <w:tc>
          <w:tcPr>
            <w:tcW w:w="1799" w:type="dxa"/>
          </w:tcPr>
          <w:p w:rsidR="00AB4647" w:rsidRPr="00AB4647" w:rsidRDefault="00AB4647" w:rsidP="00AB4647">
            <w:pPr>
              <w:rPr>
                <w:b/>
              </w:rPr>
            </w:pPr>
            <w:r w:rsidRPr="00AB4647">
              <w:rPr>
                <w:b/>
              </w:rPr>
              <w:t>Направление</w:t>
            </w:r>
          </w:p>
        </w:tc>
        <w:tc>
          <w:tcPr>
            <w:tcW w:w="880" w:type="dxa"/>
          </w:tcPr>
          <w:p w:rsidR="00AB4647" w:rsidRPr="00AB4647" w:rsidRDefault="00AB4647" w:rsidP="00AB4647">
            <w:pPr>
              <w:jc w:val="center"/>
              <w:rPr>
                <w:b/>
              </w:rPr>
            </w:pPr>
            <w:r w:rsidRPr="00AB4647">
              <w:rPr>
                <w:b/>
              </w:rPr>
              <w:t>С</w:t>
            </w:r>
          </w:p>
        </w:tc>
        <w:tc>
          <w:tcPr>
            <w:tcW w:w="883" w:type="dxa"/>
          </w:tcPr>
          <w:p w:rsidR="00AB4647" w:rsidRPr="00AB4647" w:rsidRDefault="00AB4647" w:rsidP="00AB4647">
            <w:pPr>
              <w:jc w:val="center"/>
              <w:rPr>
                <w:b/>
              </w:rPr>
            </w:pPr>
            <w:r w:rsidRPr="00AB4647">
              <w:rPr>
                <w:b/>
              </w:rPr>
              <w:t>СВ</w:t>
            </w:r>
          </w:p>
        </w:tc>
        <w:tc>
          <w:tcPr>
            <w:tcW w:w="879" w:type="dxa"/>
          </w:tcPr>
          <w:p w:rsidR="00AB4647" w:rsidRPr="00AB4647" w:rsidRDefault="00AB4647" w:rsidP="00AB4647">
            <w:pPr>
              <w:jc w:val="center"/>
              <w:rPr>
                <w:b/>
              </w:rPr>
            </w:pPr>
            <w:r w:rsidRPr="00AB4647">
              <w:rPr>
                <w:b/>
              </w:rPr>
              <w:t>В</w:t>
            </w:r>
          </w:p>
        </w:tc>
        <w:tc>
          <w:tcPr>
            <w:tcW w:w="885" w:type="dxa"/>
          </w:tcPr>
          <w:p w:rsidR="00AB4647" w:rsidRPr="00AB4647" w:rsidRDefault="00AB4647" w:rsidP="00AB4647">
            <w:pPr>
              <w:jc w:val="center"/>
              <w:rPr>
                <w:b/>
              </w:rPr>
            </w:pPr>
            <w:r w:rsidRPr="00AB4647">
              <w:rPr>
                <w:b/>
              </w:rPr>
              <w:t>ЮВ</w:t>
            </w:r>
          </w:p>
        </w:tc>
        <w:tc>
          <w:tcPr>
            <w:tcW w:w="882" w:type="dxa"/>
          </w:tcPr>
          <w:p w:rsidR="00AB4647" w:rsidRPr="00AB4647" w:rsidRDefault="00AB4647" w:rsidP="00AB4647">
            <w:pPr>
              <w:jc w:val="center"/>
              <w:rPr>
                <w:b/>
              </w:rPr>
            </w:pPr>
            <w:r w:rsidRPr="00AB4647">
              <w:rPr>
                <w:b/>
              </w:rPr>
              <w:t>Ю</w:t>
            </w:r>
          </w:p>
        </w:tc>
        <w:tc>
          <w:tcPr>
            <w:tcW w:w="884" w:type="dxa"/>
          </w:tcPr>
          <w:p w:rsidR="00AB4647" w:rsidRPr="00AB4647" w:rsidRDefault="00AB4647" w:rsidP="00AB4647">
            <w:pPr>
              <w:jc w:val="center"/>
              <w:rPr>
                <w:b/>
              </w:rPr>
            </w:pPr>
            <w:r w:rsidRPr="00AB4647">
              <w:rPr>
                <w:b/>
              </w:rPr>
              <w:t>ЮЗ</w:t>
            </w:r>
          </w:p>
        </w:tc>
        <w:tc>
          <w:tcPr>
            <w:tcW w:w="881" w:type="dxa"/>
          </w:tcPr>
          <w:p w:rsidR="00AB4647" w:rsidRPr="00AB4647" w:rsidRDefault="00AB4647" w:rsidP="00AB4647">
            <w:pPr>
              <w:jc w:val="center"/>
              <w:rPr>
                <w:b/>
              </w:rPr>
            </w:pPr>
            <w:r w:rsidRPr="00AB4647">
              <w:rPr>
                <w:b/>
              </w:rPr>
              <w:t>З</w:t>
            </w:r>
          </w:p>
        </w:tc>
        <w:tc>
          <w:tcPr>
            <w:tcW w:w="882" w:type="dxa"/>
          </w:tcPr>
          <w:p w:rsidR="00AB4647" w:rsidRPr="00AB4647" w:rsidRDefault="00AB4647" w:rsidP="00AB4647">
            <w:pPr>
              <w:jc w:val="center"/>
              <w:rPr>
                <w:b/>
              </w:rPr>
            </w:pPr>
            <w:r w:rsidRPr="00AB4647">
              <w:rPr>
                <w:b/>
              </w:rPr>
              <w:t>СЗ</w:t>
            </w:r>
          </w:p>
        </w:tc>
        <w:tc>
          <w:tcPr>
            <w:tcW w:w="998" w:type="dxa"/>
          </w:tcPr>
          <w:p w:rsidR="00AB4647" w:rsidRPr="00AB4647" w:rsidRDefault="00AB4647" w:rsidP="00AB4647">
            <w:pPr>
              <w:rPr>
                <w:b/>
              </w:rPr>
            </w:pPr>
            <w:r w:rsidRPr="00AB4647">
              <w:rPr>
                <w:b/>
              </w:rPr>
              <w:t>Штиль</w:t>
            </w:r>
          </w:p>
        </w:tc>
      </w:tr>
      <w:tr w:rsidR="00AB4647" w:rsidRPr="00AB4647" w:rsidTr="00AB4647">
        <w:trPr>
          <w:jc w:val="center"/>
        </w:trPr>
        <w:tc>
          <w:tcPr>
            <w:tcW w:w="1799" w:type="dxa"/>
          </w:tcPr>
          <w:p w:rsidR="00AB4647" w:rsidRPr="00AB4647" w:rsidRDefault="00AB4647" w:rsidP="00AB4647">
            <w:r w:rsidRPr="00AB4647">
              <w:t>Повторяемость направлений ветра (%)</w:t>
            </w:r>
          </w:p>
        </w:tc>
        <w:tc>
          <w:tcPr>
            <w:tcW w:w="880" w:type="dxa"/>
          </w:tcPr>
          <w:p w:rsidR="00AB4647" w:rsidRPr="00AB4647" w:rsidRDefault="00AB4647" w:rsidP="00AB4647">
            <w:pPr>
              <w:jc w:val="center"/>
            </w:pPr>
          </w:p>
          <w:p w:rsidR="00AB4647" w:rsidRPr="00AB4647" w:rsidRDefault="00AB4647" w:rsidP="00AB4647">
            <w:pPr>
              <w:jc w:val="center"/>
            </w:pPr>
            <w:r w:rsidRPr="00AB4647">
              <w:t>14</w:t>
            </w:r>
          </w:p>
        </w:tc>
        <w:tc>
          <w:tcPr>
            <w:tcW w:w="883" w:type="dxa"/>
          </w:tcPr>
          <w:p w:rsidR="00AB4647" w:rsidRPr="00AB4647" w:rsidRDefault="00AB4647" w:rsidP="00AB4647">
            <w:pPr>
              <w:jc w:val="center"/>
            </w:pPr>
          </w:p>
          <w:p w:rsidR="00AB4647" w:rsidRPr="00AB4647" w:rsidRDefault="00AB4647" w:rsidP="00AB4647">
            <w:pPr>
              <w:jc w:val="center"/>
            </w:pPr>
            <w:r w:rsidRPr="00AB4647">
              <w:t>7</w:t>
            </w:r>
          </w:p>
        </w:tc>
        <w:tc>
          <w:tcPr>
            <w:tcW w:w="879" w:type="dxa"/>
          </w:tcPr>
          <w:p w:rsidR="00AB4647" w:rsidRPr="00AB4647" w:rsidRDefault="00AB4647" w:rsidP="00AB4647">
            <w:pPr>
              <w:jc w:val="center"/>
            </w:pPr>
          </w:p>
          <w:p w:rsidR="00AB4647" w:rsidRPr="00AB4647" w:rsidRDefault="00AB4647" w:rsidP="00AB4647">
            <w:pPr>
              <w:jc w:val="center"/>
            </w:pPr>
            <w:r w:rsidRPr="00AB4647">
              <w:t>5</w:t>
            </w:r>
          </w:p>
        </w:tc>
        <w:tc>
          <w:tcPr>
            <w:tcW w:w="885" w:type="dxa"/>
          </w:tcPr>
          <w:p w:rsidR="00AB4647" w:rsidRPr="00AB4647" w:rsidRDefault="00AB4647" w:rsidP="00AB4647">
            <w:pPr>
              <w:jc w:val="center"/>
            </w:pPr>
          </w:p>
          <w:p w:rsidR="00AB4647" w:rsidRPr="00AB4647" w:rsidRDefault="00AB4647" w:rsidP="00AB4647">
            <w:pPr>
              <w:jc w:val="center"/>
            </w:pPr>
            <w:r w:rsidRPr="00AB4647">
              <w:t>7</w:t>
            </w:r>
          </w:p>
        </w:tc>
        <w:tc>
          <w:tcPr>
            <w:tcW w:w="882" w:type="dxa"/>
          </w:tcPr>
          <w:p w:rsidR="00AB4647" w:rsidRPr="00AB4647" w:rsidRDefault="00AB4647" w:rsidP="00AB4647">
            <w:pPr>
              <w:jc w:val="center"/>
            </w:pPr>
          </w:p>
          <w:p w:rsidR="00AB4647" w:rsidRPr="00AB4647" w:rsidRDefault="00AB4647" w:rsidP="00AB4647">
            <w:pPr>
              <w:jc w:val="center"/>
            </w:pPr>
            <w:r w:rsidRPr="00AB4647">
              <w:t>21</w:t>
            </w:r>
          </w:p>
        </w:tc>
        <w:tc>
          <w:tcPr>
            <w:tcW w:w="884" w:type="dxa"/>
          </w:tcPr>
          <w:p w:rsidR="00AB4647" w:rsidRPr="00AB4647" w:rsidRDefault="00AB4647" w:rsidP="00AB4647">
            <w:pPr>
              <w:jc w:val="center"/>
            </w:pPr>
          </w:p>
          <w:p w:rsidR="00AB4647" w:rsidRPr="00AB4647" w:rsidRDefault="00AB4647" w:rsidP="00AB4647">
            <w:pPr>
              <w:jc w:val="center"/>
            </w:pPr>
            <w:r w:rsidRPr="00AB4647">
              <w:t>20</w:t>
            </w:r>
          </w:p>
        </w:tc>
        <w:tc>
          <w:tcPr>
            <w:tcW w:w="881" w:type="dxa"/>
          </w:tcPr>
          <w:p w:rsidR="00AB4647" w:rsidRPr="00AB4647" w:rsidRDefault="00AB4647" w:rsidP="00AB4647">
            <w:pPr>
              <w:jc w:val="center"/>
            </w:pPr>
          </w:p>
          <w:p w:rsidR="00AB4647" w:rsidRPr="00AB4647" w:rsidRDefault="00AB4647" w:rsidP="00AB4647">
            <w:pPr>
              <w:jc w:val="center"/>
            </w:pPr>
            <w:r w:rsidRPr="00AB4647">
              <w:t>16</w:t>
            </w:r>
          </w:p>
        </w:tc>
        <w:tc>
          <w:tcPr>
            <w:tcW w:w="882" w:type="dxa"/>
          </w:tcPr>
          <w:p w:rsidR="00AB4647" w:rsidRPr="00AB4647" w:rsidRDefault="00AB4647" w:rsidP="00AB4647">
            <w:pPr>
              <w:jc w:val="center"/>
            </w:pPr>
          </w:p>
          <w:p w:rsidR="00AB4647" w:rsidRPr="00AB4647" w:rsidRDefault="00AB4647" w:rsidP="00AB4647">
            <w:pPr>
              <w:jc w:val="center"/>
            </w:pPr>
            <w:r w:rsidRPr="00AB4647">
              <w:t>10</w:t>
            </w:r>
          </w:p>
        </w:tc>
        <w:tc>
          <w:tcPr>
            <w:tcW w:w="998" w:type="dxa"/>
          </w:tcPr>
          <w:p w:rsidR="00AB4647" w:rsidRPr="00AB4647" w:rsidRDefault="00AB4647" w:rsidP="00AB4647">
            <w:pPr>
              <w:jc w:val="center"/>
            </w:pPr>
          </w:p>
          <w:p w:rsidR="00AB4647" w:rsidRPr="00AB4647" w:rsidRDefault="00AB4647" w:rsidP="00AB4647">
            <w:pPr>
              <w:jc w:val="center"/>
            </w:pPr>
            <w:r w:rsidRPr="00AB4647">
              <w:t>11</w:t>
            </w:r>
          </w:p>
        </w:tc>
      </w:tr>
    </w:tbl>
    <w:p w:rsidR="00AB4647" w:rsidRPr="00AB4647" w:rsidRDefault="00AB4647" w:rsidP="00AB4647">
      <w:pPr>
        <w:pStyle w:val="26"/>
        <w:widowControl w:val="0"/>
        <w:spacing w:after="0" w:line="240" w:lineRule="auto"/>
        <w:ind w:firstLine="709"/>
        <w:jc w:val="both"/>
      </w:pPr>
      <w:r w:rsidRPr="00AB4647">
        <w:t>Преобладающие направления ветра в течение года - юго-западные и южные. Скорость ветра, среднегодовая повторяемость превышения которой составляет менее 5% - 7,5 м/сек. Наиболее неблагоприятные условия для рассеивания вредных веществ в атмосфере создаются летом с июня по сентябрь, когда отмечается максимум слабых скоростей ветра.</w:t>
      </w:r>
    </w:p>
    <w:p w:rsidR="00AB4647" w:rsidRPr="00870434" w:rsidRDefault="00AB4647" w:rsidP="00AB4647">
      <w:pPr>
        <w:pStyle w:val="26"/>
        <w:widowControl w:val="0"/>
        <w:spacing w:after="0" w:line="240" w:lineRule="auto"/>
        <w:ind w:firstLine="709"/>
        <w:jc w:val="both"/>
      </w:pPr>
      <w:r w:rsidRPr="00AB4647">
        <w:t>Заметное влияние на температурный режим территории оказывают воздушные массы. Районный коэффициент А, зависящий от температурной стратификации атмосферы, равен 140.</w:t>
      </w:r>
    </w:p>
    <w:p w:rsidR="00AB4647" w:rsidRPr="00870434" w:rsidRDefault="00AB4647" w:rsidP="00AB4647">
      <w:pPr>
        <w:pStyle w:val="26"/>
        <w:widowControl w:val="0"/>
        <w:spacing w:after="0" w:line="240" w:lineRule="auto"/>
        <w:ind w:firstLine="709"/>
        <w:jc w:val="both"/>
      </w:pPr>
    </w:p>
    <w:p w:rsidR="00AB4647" w:rsidRPr="00870434" w:rsidRDefault="00AB4647" w:rsidP="00AB4647">
      <w:pPr>
        <w:pStyle w:val="26"/>
        <w:widowControl w:val="0"/>
        <w:spacing w:after="0" w:line="240" w:lineRule="auto"/>
        <w:ind w:firstLine="709"/>
        <w:jc w:val="both"/>
        <w:rPr>
          <w:b/>
        </w:rPr>
      </w:pPr>
      <w:r w:rsidRPr="00AB4647">
        <w:rPr>
          <w:b/>
        </w:rPr>
        <w:t>Рельеф, геологическое строение и гидрогеологические условия</w:t>
      </w:r>
    </w:p>
    <w:p w:rsidR="00AB4647" w:rsidRPr="00870434" w:rsidRDefault="00AB4647" w:rsidP="00AB4647">
      <w:pPr>
        <w:pStyle w:val="26"/>
        <w:widowControl w:val="0"/>
        <w:spacing w:after="0" w:line="240" w:lineRule="auto"/>
        <w:ind w:firstLine="709"/>
        <w:jc w:val="both"/>
        <w:rPr>
          <w:b/>
        </w:rPr>
      </w:pPr>
    </w:p>
    <w:p w:rsidR="00AB4647" w:rsidRPr="00AB4647" w:rsidRDefault="00AB4647" w:rsidP="00AB4647">
      <w:pPr>
        <w:pStyle w:val="26"/>
        <w:widowControl w:val="0"/>
        <w:spacing w:after="0" w:line="240" w:lineRule="auto"/>
        <w:ind w:firstLine="709"/>
        <w:jc w:val="both"/>
      </w:pPr>
      <w:r w:rsidRPr="00AB4647">
        <w:t>Территорияпоселения расположена в пределах Владимирского ополья. Территория холмистая, пересеченная овражно-балочной сетью. Овраги закончили свой рост, превратясь в ложбины с пологим дном.</w:t>
      </w:r>
    </w:p>
    <w:p w:rsidR="00AB4647" w:rsidRPr="00AB4647" w:rsidRDefault="00AB4647" w:rsidP="00AB4647">
      <w:pPr>
        <w:pStyle w:val="26"/>
        <w:widowControl w:val="0"/>
        <w:spacing w:after="0" w:line="240" w:lineRule="auto"/>
        <w:ind w:firstLine="709"/>
        <w:jc w:val="both"/>
      </w:pPr>
      <w:r w:rsidRPr="00AB4647">
        <w:t>Территория поселения имеет вытянутую форму с севера на юг. Граница проходит на юге по р.Клязьме, на юго-западе – по р.Колокше. Поэтому территория имеет общий уклон в южном и юго-западном направлении. Отметки поверхности земли изменяются от 181,5-184-187,8 м в северной части территории и 170-125 м в центральной части до 98-100 м на юге, в пойме р.Клязьмы и до 96,2-103,5 м на западе и юго-западе, в пойме р.Колокши. Отметки дна оврагов в северной части территории достигают 120-130 м.</w:t>
      </w:r>
    </w:p>
    <w:p w:rsidR="00AB4647" w:rsidRPr="00AB4647" w:rsidRDefault="00AB4647" w:rsidP="00AB4647">
      <w:pPr>
        <w:pStyle w:val="26"/>
        <w:widowControl w:val="0"/>
        <w:spacing w:after="0" w:line="240" w:lineRule="auto"/>
        <w:ind w:firstLine="709"/>
        <w:jc w:val="both"/>
      </w:pPr>
      <w:r w:rsidRPr="00AB4647">
        <w:t>В центральной и южной частях территории отметки поверхности имеют незначительные колебания от 115 до 105 м. Это замедляет естественный сток и приводит к заболачиванию территории. Для понижения уровня грунтовых вод здесь создана система водоотводящих канав.</w:t>
      </w:r>
    </w:p>
    <w:p w:rsidR="00AB4647" w:rsidRPr="00AB4647" w:rsidRDefault="00AB4647" w:rsidP="00AB4647">
      <w:pPr>
        <w:pStyle w:val="26"/>
        <w:widowControl w:val="0"/>
        <w:spacing w:after="0" w:line="240" w:lineRule="auto"/>
        <w:ind w:firstLine="709"/>
        <w:jc w:val="both"/>
      </w:pPr>
      <w:r w:rsidRPr="00AB4647">
        <w:t>Инженерно-геологические условия проектируемой территории представлены по данным инженерно-геологических изысканий, проводимых ОАО “ВладимирТИСИЗ”, ООО “Владимирстройизыскания” в разные годы по заказу института «Владимиргражданпроект», для проектирования объектов в населенных пунктах Колокшанского сельского поселения.</w:t>
      </w:r>
    </w:p>
    <w:p w:rsidR="00AB4647" w:rsidRPr="00AB4647" w:rsidRDefault="00AB4647" w:rsidP="00AB4647">
      <w:pPr>
        <w:pStyle w:val="26"/>
        <w:widowControl w:val="0"/>
        <w:spacing w:after="0" w:line="240" w:lineRule="auto"/>
        <w:ind w:firstLine="709"/>
        <w:jc w:val="both"/>
      </w:pPr>
      <w:r w:rsidRPr="00AB4647">
        <w:t xml:space="preserve">В геологическом строении в западной и северной частях проектируемой территории на глубину бурения скважин 10 м принимают участие современные и верхнечетвертичные отложения. Современные образования, представленные насыпным грунтом, залегают с </w:t>
      </w:r>
      <w:r w:rsidRPr="00AB4647">
        <w:lastRenderedPageBreak/>
        <w:t xml:space="preserve">поверхности мощностью 1,5-2,0 м. Насыпной грунт состоит из суглинка и песка, перемешанных с почвенным слоем, с примесью торфа. </w:t>
      </w:r>
    </w:p>
    <w:p w:rsidR="00AB4647" w:rsidRPr="00AB4647" w:rsidRDefault="00AB4647" w:rsidP="00AB4647">
      <w:pPr>
        <w:pStyle w:val="26"/>
        <w:widowControl w:val="0"/>
        <w:spacing w:after="0" w:line="240" w:lineRule="auto"/>
        <w:ind w:firstLine="709"/>
        <w:jc w:val="both"/>
      </w:pPr>
      <w:r w:rsidRPr="00AB4647">
        <w:t>Под насыпными грунтами залегают верхнечетвертичные аллювиальные отложения, представленные суглинками и мелкими песками. Суглинки мощностью 5,0-9,5 м залегают непосредственно под насыпными грунтами. Суглинок коричневый, голубовато-серый, серый, тонко-песчанистый полутвердой, тугопластичной, текучепластичной и мягкопластичной консистенции, с пятнами ожелезнения и тонкими линзами песка, аллювиальный. По степени морозной пучинистости суглинки относятся к сильнопучинистым грунтам.</w:t>
      </w:r>
    </w:p>
    <w:p w:rsidR="00AB4647" w:rsidRPr="00AB4647" w:rsidRDefault="00AB4647" w:rsidP="00AB4647">
      <w:pPr>
        <w:pStyle w:val="26"/>
        <w:widowControl w:val="0"/>
        <w:spacing w:after="0" w:line="240" w:lineRule="auto"/>
        <w:ind w:firstLine="709"/>
        <w:jc w:val="both"/>
      </w:pPr>
      <w:r w:rsidRPr="00AB4647">
        <w:t>Пески мощностью 1,5-2,5 м залегают на глубине 7,5-8,5 м. Песок мелкий кварцевый серый, темно-серый, водонасыщенный, плотный, средней плотности, рыхлый, глинистый, с галькой, аллювиальный.</w:t>
      </w:r>
    </w:p>
    <w:p w:rsidR="00AB4647" w:rsidRPr="00AB4647" w:rsidRDefault="00AB4647" w:rsidP="00AB4647">
      <w:pPr>
        <w:pStyle w:val="26"/>
        <w:widowControl w:val="0"/>
        <w:spacing w:after="0" w:line="240" w:lineRule="auto"/>
        <w:ind w:firstLine="709"/>
        <w:jc w:val="both"/>
      </w:pPr>
      <w:r w:rsidRPr="00AB4647">
        <w:t>Грунтовые воды вскрыты скважинами на глубинах от 2,3-2,7 м до 6,4-7,4 м от поверхности земли. Грунтовые воды безнапорные и приурочены к верхнечетвертичным аллювиальным отложениям. Водовмещающими породами служат суглинки и мелкие пески. Водоупор скважинами глубиной до 13 м не вскрыт. Питание грунтовых вод происходит за счет инфильтрации атмосферных осадков.</w:t>
      </w:r>
    </w:p>
    <w:p w:rsidR="00AB4647" w:rsidRPr="00AB4647" w:rsidRDefault="00AB4647" w:rsidP="00AB4647">
      <w:pPr>
        <w:pStyle w:val="26"/>
        <w:widowControl w:val="0"/>
        <w:spacing w:after="0" w:line="240" w:lineRule="auto"/>
        <w:ind w:firstLine="709"/>
        <w:jc w:val="both"/>
      </w:pPr>
      <w:r w:rsidRPr="00AB4647">
        <w:t>Режимных наблюдений за уровнем грунтовых вод в районе изысканий не проводилось. Анализ материалов изысканий показывает, что весной и осенью происходит повышение уровня грунтовых вод на 1,5-2,0 м от зафиксированного при изысканиях.</w:t>
      </w:r>
    </w:p>
    <w:p w:rsidR="00AB4647" w:rsidRPr="00AB4647" w:rsidRDefault="00AB4647" w:rsidP="00AB4647">
      <w:pPr>
        <w:pStyle w:val="26"/>
        <w:widowControl w:val="0"/>
        <w:spacing w:after="0" w:line="240" w:lineRule="auto"/>
        <w:ind w:firstLine="709"/>
        <w:jc w:val="both"/>
      </w:pPr>
      <w:r w:rsidRPr="00AB4647">
        <w:t>По данным химических анализов грунтовые воды гидрокарбонатно-сульфатно-кальциево-магниевые, кислые, пресные, мягкие, загрязнены анионами нитратов и катионами аммиака. По отношению к бетону нормальной водонепроницаемости грунтовые воды обладают слабой агрессивностью по водородному показателю и средней агрессивностью по содержанию агрессивной углекислоты.</w:t>
      </w:r>
    </w:p>
    <w:p w:rsidR="00AB4647" w:rsidRPr="00AB4647" w:rsidRDefault="00AB4647" w:rsidP="00AB4647">
      <w:pPr>
        <w:pStyle w:val="26"/>
        <w:widowControl w:val="0"/>
        <w:spacing w:after="0" w:line="240" w:lineRule="auto"/>
        <w:ind w:firstLine="709"/>
        <w:jc w:val="both"/>
      </w:pPr>
      <w:r w:rsidRPr="00AB4647">
        <w:t>В геологическом строении в центральной части проектируемой территории на глубину пройденного бурения до 10 м участвуют современные, среднечетвертичные и верхнеюрские отложения С поверхности до глубины 0,3-1,0 м залегают современные четвертичные отложения, представленные почвенно-растительным слоем супесчаного состава и насыпным слоем песчаного состава.</w:t>
      </w:r>
    </w:p>
    <w:p w:rsidR="00AB4647" w:rsidRPr="00AB4647" w:rsidRDefault="00AB4647" w:rsidP="00AB4647">
      <w:pPr>
        <w:pStyle w:val="26"/>
        <w:widowControl w:val="0"/>
        <w:spacing w:after="0" w:line="240" w:lineRule="auto"/>
        <w:ind w:firstLine="709"/>
        <w:jc w:val="both"/>
      </w:pPr>
      <w:r w:rsidRPr="00AB4647">
        <w:t>Глубже залегают среднечетвертичные аллювиальные мелкие и средней крупности пески, мощность которых изменяется от 2,6 м до 4,5 м. Песок мелкий аллювиальный желто-коричневый, влажный и водонасыщенный, рыхлый, глинистый. Песок средней крупности темно-коричневый, водонасыщенный, рыхлый, с редким включением гальки и гравия.</w:t>
      </w:r>
    </w:p>
    <w:p w:rsidR="00AB4647" w:rsidRPr="00AB4647" w:rsidRDefault="00AB4647" w:rsidP="00AB4647">
      <w:pPr>
        <w:pStyle w:val="26"/>
        <w:widowControl w:val="0"/>
        <w:spacing w:after="0" w:line="240" w:lineRule="auto"/>
        <w:ind w:firstLine="709"/>
        <w:jc w:val="both"/>
      </w:pPr>
      <w:r w:rsidRPr="00AB4647">
        <w:t>Четвертичные отложения подстилаются верхнеюрскими отложениями, кровля которых залегает на глубинах 3,3-4,8 м. Верхнеюрские отложения в верхней части разрыва представлены песчаником мощностью 1,2-2,2 м, в нижней части – глиной, пройденная мощность которой составляет 1,8-3,5 м. Песчаник мелкозернистый, зеленовато-серый, малопрочный, на глинистом цементе, прослойками на известковистом цементе. Песок мелкий темно-серый до черного, глинистый, средней плотности, водонасыщенный. Глина темно-серая до черной, полутвердая, жирная, слюдистая, с включениями остатков фауны.</w:t>
      </w:r>
    </w:p>
    <w:p w:rsidR="00AB4647" w:rsidRPr="00AB4647" w:rsidRDefault="00AB4647" w:rsidP="00AB4647">
      <w:pPr>
        <w:pStyle w:val="26"/>
        <w:widowControl w:val="0"/>
        <w:spacing w:after="0" w:line="240" w:lineRule="auto"/>
        <w:ind w:firstLine="709"/>
        <w:jc w:val="both"/>
      </w:pPr>
      <w:r w:rsidRPr="00AB4647">
        <w:t>Грунты обладают средней коррозионной активностью по отношению к углеродистой стали. По степени морозной пучинистости мелкие пески выше уровня грунтовых вод являются слабопучинистыми.</w:t>
      </w:r>
    </w:p>
    <w:p w:rsidR="00AB4647" w:rsidRPr="00AB4647" w:rsidRDefault="00AB4647" w:rsidP="00AB4647">
      <w:pPr>
        <w:pStyle w:val="26"/>
        <w:widowControl w:val="0"/>
        <w:spacing w:after="0" w:line="240" w:lineRule="auto"/>
        <w:ind w:firstLine="709"/>
        <w:jc w:val="both"/>
      </w:pPr>
      <w:r w:rsidRPr="00AB4647">
        <w:t>Грунтовые воды вскрыты на глубинах 0,5-1,0 м и приурочены к насыпным грунтам современного четвертичного возраста, среднечетвертичным аллювиальным пескам и верхнеюрским пескам. Мощность водовмещающих пород колеблется от 2,8 до 5,7 м. Водоупорными грунтами являются верхнеюрские глины, которые местами выклиниваются, в результате чего происходит фильтрация грунтовых вод в верхнеюрские пески.</w:t>
      </w:r>
    </w:p>
    <w:p w:rsidR="00AB4647" w:rsidRPr="00AB4647" w:rsidRDefault="00AB4647" w:rsidP="00AB4647">
      <w:pPr>
        <w:pStyle w:val="26"/>
        <w:widowControl w:val="0"/>
        <w:spacing w:after="0" w:line="240" w:lineRule="auto"/>
        <w:ind w:firstLine="709"/>
        <w:jc w:val="both"/>
      </w:pPr>
      <w:r w:rsidRPr="00AB4647">
        <w:t>Питание грунтовых вод происходит, в основном, за счет инфильтрации атмосферных осадков. Уровень грунтовых вод с учетом сезонных и многолетних колебаний в весеннее время достигает поверхности земли.</w:t>
      </w:r>
    </w:p>
    <w:p w:rsidR="00AB4647" w:rsidRPr="00AB4647" w:rsidRDefault="00AB4647" w:rsidP="00AB4647">
      <w:pPr>
        <w:pStyle w:val="26"/>
        <w:widowControl w:val="0"/>
        <w:spacing w:after="0" w:line="240" w:lineRule="auto"/>
        <w:ind w:firstLine="709"/>
        <w:jc w:val="both"/>
      </w:pPr>
      <w:r w:rsidRPr="00AB4647">
        <w:t xml:space="preserve">Грунтовые воды по результатам химических анализов по отношению к бетону </w:t>
      </w:r>
      <w:r w:rsidRPr="00AB4647">
        <w:lastRenderedPageBreak/>
        <w:t>нормальной плотности являются среднеагрессивной средой по водородному показателю и слабоагрессивной по содержанию свободной углекислоты.</w:t>
      </w:r>
    </w:p>
    <w:p w:rsidR="00AB4647" w:rsidRPr="00AB4647" w:rsidRDefault="00AB4647" w:rsidP="00AB4647">
      <w:pPr>
        <w:pStyle w:val="26"/>
        <w:widowControl w:val="0"/>
        <w:spacing w:after="0" w:line="240" w:lineRule="auto"/>
        <w:ind w:firstLine="709"/>
        <w:jc w:val="both"/>
      </w:pPr>
      <w:r w:rsidRPr="00AB4647">
        <w:t>В южной части проектируемой территории в геологическом строении на глубину бурения скважин 8,0 м принимают участие современные, верхнечетвертичные и верхнеюрские образования, представленные аллювиальными песками, коренными песчаниками и глинами. С поверхности до глубины 0,3 м развиты современные образования почвенно-растительного слоя песчаного состава, под которым до глубины 1,5-5,0 м залегают аллювиальные верхнечетвертичные пески средней крупности. По степени морозной пучинистости пески средней крупности являются непучинистыми.</w:t>
      </w:r>
    </w:p>
    <w:p w:rsidR="00AB4647" w:rsidRPr="00AB4647" w:rsidRDefault="00AB4647" w:rsidP="00AB4647">
      <w:pPr>
        <w:pStyle w:val="26"/>
        <w:widowControl w:val="0"/>
        <w:spacing w:after="0" w:line="240" w:lineRule="auto"/>
        <w:ind w:firstLine="709"/>
        <w:jc w:val="both"/>
      </w:pPr>
      <w:r w:rsidRPr="00AB4647">
        <w:t xml:space="preserve">Ниже залегают верхнеюрские элювиальные образования, представленные песком мелким с включением дресты и щебня песчаника. Мощность песка составляет 1,3-3,6 м. </w:t>
      </w:r>
    </w:p>
    <w:p w:rsidR="00AB4647" w:rsidRPr="00AB4647" w:rsidRDefault="00AB4647" w:rsidP="00AB4647">
      <w:pPr>
        <w:pStyle w:val="26"/>
        <w:widowControl w:val="0"/>
        <w:spacing w:after="0" w:line="240" w:lineRule="auto"/>
        <w:ind w:firstLine="709"/>
        <w:jc w:val="both"/>
      </w:pPr>
      <w:r w:rsidRPr="00AB4647">
        <w:t>С глубины 4,0-7,0 м верхнеюрские элювиальные пески подстилаются верхнеюрскими черными глинами, содержащими остатки фауны. Вскрытая мощность глины 1,0-4,0 м.</w:t>
      </w:r>
    </w:p>
    <w:p w:rsidR="00AB4647" w:rsidRPr="00AB4647" w:rsidRDefault="00AB4647" w:rsidP="00AB4647">
      <w:pPr>
        <w:pStyle w:val="26"/>
        <w:widowControl w:val="0"/>
        <w:spacing w:after="0" w:line="240" w:lineRule="auto"/>
        <w:ind w:firstLine="709"/>
        <w:jc w:val="both"/>
      </w:pPr>
      <w:r w:rsidRPr="00AB4647">
        <w:t>Грунтовые воды имеют повсеместное распространение и вскрыты всеми скважинами на глубине 0,4-1,3 м. Приурочены к верхнечетвертичным и верхнеюрским отложениям. Водовмещающими породами являются аллювиальные верхнечетвертичные пески средней крупности и элювиальные верхнеюрские пески мелкие. Водоупором служат верхнеюрские глины. Мощность водоносного горизонта составляет 1,7-6,1 м. Сезонные колебания уровня грунтовых вод характеризуются годовой амплитудой 0,4-0,8 м.</w:t>
      </w:r>
    </w:p>
    <w:p w:rsidR="00AB4647" w:rsidRPr="00AB4647" w:rsidRDefault="00AB4647" w:rsidP="00AB4647">
      <w:pPr>
        <w:pStyle w:val="26"/>
        <w:widowControl w:val="0"/>
        <w:spacing w:after="0" w:line="240" w:lineRule="auto"/>
        <w:ind w:firstLine="709"/>
        <w:jc w:val="both"/>
      </w:pPr>
      <w:r w:rsidRPr="00AB4647">
        <w:t>Грунтовые воды относятся к гидрокарбонатно-кальциево-натриевому типу и являются неагрессивной средой по отношению к бетону нормальной плотности.</w:t>
      </w:r>
    </w:p>
    <w:p w:rsidR="00AB4647" w:rsidRPr="00AB4647" w:rsidRDefault="00AB4647" w:rsidP="00AB4647">
      <w:pPr>
        <w:pStyle w:val="26"/>
        <w:widowControl w:val="0"/>
        <w:spacing w:after="0" w:line="240" w:lineRule="auto"/>
        <w:ind w:firstLine="709"/>
        <w:jc w:val="both"/>
      </w:pPr>
      <w:r w:rsidRPr="00AB4647">
        <w:t>В восточной части проектируемой территории в геологическом строении принимают участие четвертичные и нижнемеловые отложения. Четвертичные отложения представлены насыпным и почвенно-растительным слоями современного отдела мощностью 0,4-0,6 м, аллювиальной глиной (глубина 0,4-0,6 м, мощность 1,7-2,6 м), песком мелким (глубина 0,4-3.2 м, мощность 0,2-4,2 м), и суглинком верхнего отдела с примесью растительных остатков (мощность 0,3-0,5 м). Нижнемеловые отложения представлены мелким песком вскрытой мощностью 2,8-3,0 м.</w:t>
      </w:r>
    </w:p>
    <w:p w:rsidR="00AB4647" w:rsidRPr="00AB4647" w:rsidRDefault="00AB4647" w:rsidP="00AB4647">
      <w:pPr>
        <w:pStyle w:val="26"/>
        <w:widowControl w:val="0"/>
        <w:spacing w:after="0" w:line="240" w:lineRule="auto"/>
        <w:ind w:firstLine="709"/>
        <w:jc w:val="both"/>
      </w:pPr>
      <w:r w:rsidRPr="00AB4647">
        <w:t>По степени морозной пучинистости глина относится к среднепучинистым грунтам, песок мелкий – к слабопучинистым. Грунты обладают средней коррозионной активностью.</w:t>
      </w:r>
    </w:p>
    <w:p w:rsidR="00AB4647" w:rsidRDefault="00AB4647" w:rsidP="00AB4647">
      <w:pPr>
        <w:pStyle w:val="26"/>
        <w:widowControl w:val="0"/>
        <w:spacing w:after="0" w:line="240" w:lineRule="auto"/>
        <w:ind w:firstLine="709"/>
        <w:jc w:val="both"/>
      </w:pPr>
      <w:r w:rsidRPr="00AB4647">
        <w:t>Грунтовые воды безнапорные, вскрыты на глубине 3,0-3,7 м. Водовмещающими породами служат пески мелкие и суглинки. В весенне-осенний периоды года возможно образование верховодки на глубине 0,4-0,5 м от дневной поверхности. Грунтовые воды относятся к сульфатно-хлоридно-гидрокарбонатно-кальциево-натриевому типу и обладают слабой выщелачивающей, общекислотной, углекислой агрессивностью по отношению к бетону нормальной плотности.</w:t>
      </w:r>
    </w:p>
    <w:p w:rsidR="00AB4647" w:rsidRPr="00AB4647" w:rsidRDefault="00AB4647" w:rsidP="00AB4647">
      <w:pPr>
        <w:pStyle w:val="26"/>
        <w:widowControl w:val="0"/>
        <w:spacing w:after="0" w:line="240" w:lineRule="auto"/>
        <w:ind w:firstLine="709"/>
        <w:jc w:val="both"/>
      </w:pPr>
      <w:r w:rsidRPr="00AB4647">
        <w:t>Основным источником водоснабжения являются воды четвертичных, а также меловых и юрских отложений. Они используются как с помощью колодцев, так и одиночными буровыми скважинами. Средний модуль эксплутационных запасов для этих горизонтов – 0,48 л/сек.</w:t>
      </w:r>
    </w:p>
    <w:p w:rsidR="00AB4647" w:rsidRPr="00870434" w:rsidRDefault="00AB4647" w:rsidP="00AB4647">
      <w:pPr>
        <w:pStyle w:val="26"/>
        <w:widowControl w:val="0"/>
        <w:spacing w:after="0" w:line="240" w:lineRule="auto"/>
        <w:ind w:firstLine="709"/>
        <w:jc w:val="both"/>
      </w:pPr>
      <w:r w:rsidRPr="00AB4647">
        <w:t>Наибольшее значение имеют подземные воды четвертичных отложений, которые на некоторых участках (особенно в долинах рек), наряду с поверхностными водами являются единственным источником хозяйственного и питьевого водоснабжения. Основные водоносные горизонты в четвертичных отложениях – древне-аллювиальный и флювиогляциальный. Средний модуль эксплутационных запасов – 0,49-0,83л/сек. Общая минерализация по основным водоносным горизонтам колеблется от 0,2 до 2,9 г/л, с глубиной может достигать 5г/л, а преобладает минерализация 0,5-1,2г/л. Общая жесткость колеблется от 2,5 до 9мг/экв.л.</w:t>
      </w:r>
    </w:p>
    <w:p w:rsidR="00AB4647" w:rsidRPr="00870434" w:rsidRDefault="00AB4647" w:rsidP="00AB4647">
      <w:pPr>
        <w:pStyle w:val="26"/>
        <w:widowControl w:val="0"/>
        <w:spacing w:after="0" w:line="240" w:lineRule="auto"/>
        <w:ind w:firstLine="709"/>
        <w:jc w:val="both"/>
      </w:pPr>
    </w:p>
    <w:p w:rsidR="00AB4647" w:rsidRPr="00870434" w:rsidRDefault="00AB4647" w:rsidP="00AB4647">
      <w:pPr>
        <w:pStyle w:val="26"/>
        <w:widowControl w:val="0"/>
        <w:spacing w:after="0" w:line="240" w:lineRule="auto"/>
        <w:ind w:firstLine="709"/>
        <w:jc w:val="both"/>
        <w:rPr>
          <w:b/>
        </w:rPr>
      </w:pPr>
      <w:r w:rsidRPr="00AB4647">
        <w:rPr>
          <w:b/>
        </w:rPr>
        <w:t xml:space="preserve">Гидрография и гидрологические условия </w:t>
      </w:r>
    </w:p>
    <w:p w:rsidR="00AB4647" w:rsidRPr="00870434"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 xml:space="preserve">Основной водной артерией данной территории является р.Клязьма, протекающая с запада на восток по южной границе поселения. Ширина реки – 50-108 м, глубина реки очень </w:t>
      </w:r>
      <w:r w:rsidRPr="00AB4647">
        <w:lastRenderedPageBreak/>
        <w:t>непостоянна, изменяетсяот 0,4 м до 3,5м, преобладающая глубина – 1,5-2,5 м, скорость течения – 0,3-0,5 м/с, в половодье средняя скорость достигает 0,7-1,0 м/с. Русло реки Клязьма сильно меандрирует, изобилует отмелями, косами и островами. Высокие обрывистые берега чередуются с обширными пляжами.</w:t>
      </w:r>
    </w:p>
    <w:p w:rsidR="00AB4647" w:rsidRPr="00AB4647" w:rsidRDefault="00AB4647" w:rsidP="00AB4647">
      <w:pPr>
        <w:pStyle w:val="26"/>
        <w:widowControl w:val="0"/>
        <w:spacing w:after="0" w:line="240" w:lineRule="auto"/>
        <w:ind w:firstLine="709"/>
        <w:jc w:val="both"/>
      </w:pPr>
      <w:r w:rsidRPr="00AB4647">
        <w:t>Уровень высоких вод р.Клязьмы между городами Собинкой и Владимиром поднимается на 5 м от среднего уреза воды в реке (паводок 1% обеспеченности).</w:t>
      </w:r>
    </w:p>
    <w:p w:rsidR="00AB4647" w:rsidRPr="00AB4647" w:rsidRDefault="00AB4647" w:rsidP="00AB4647">
      <w:pPr>
        <w:pStyle w:val="26"/>
        <w:widowControl w:val="0"/>
        <w:spacing w:after="0" w:line="240" w:lineRule="auto"/>
        <w:ind w:firstLine="709"/>
        <w:jc w:val="both"/>
      </w:pPr>
      <w:r w:rsidRPr="00AB4647">
        <w:t>Левый приток р.Клязьмы – р.Колокша: протяженность - 146 км, глубина – 1,0-1,5 м, средняя скорость в межень – 0,3 м/сек. Имеет умеренно извилистое неразветвленное русло шириной 15-30 м.. В свою очередь р.Колокша имеет левый приток р.Колочка протяженностью 40 км. Уровень высоких вод р.Колокши между с.Бабаево и местом впадения в р.Клязьму поднимается на 6,5 м.</w:t>
      </w:r>
    </w:p>
    <w:p w:rsidR="00AB4647" w:rsidRPr="00AB4647" w:rsidRDefault="00AB4647" w:rsidP="00AB4647">
      <w:pPr>
        <w:pStyle w:val="26"/>
        <w:widowControl w:val="0"/>
        <w:spacing w:after="0" w:line="240" w:lineRule="auto"/>
        <w:ind w:firstLine="709"/>
        <w:jc w:val="both"/>
      </w:pPr>
      <w:r w:rsidRPr="00AB4647">
        <w:t>На территориипоселения берет свое начало р.Содышка, правый приток р.Рпень. Длина реки 22 км, ширина русла около 6 м, глубина около 1 м.</w:t>
      </w:r>
    </w:p>
    <w:p w:rsidR="00AB4647" w:rsidRPr="00AB4647" w:rsidRDefault="00AB4647" w:rsidP="00AB4647">
      <w:pPr>
        <w:pStyle w:val="26"/>
        <w:widowControl w:val="0"/>
        <w:spacing w:after="0" w:line="240" w:lineRule="auto"/>
        <w:ind w:firstLine="709"/>
        <w:jc w:val="both"/>
      </w:pPr>
      <w:r w:rsidRPr="00AB4647">
        <w:t>По своему режиму питания реки относятся к равнинным рекам с преобладанием снегового (до 70%), а также дождевого и грунтового питания. Подъем горизонта воды в реках во время весеннего половодья колеблется от 2 до 4 м. Вскрытие рек происходит 10-15 апреля. Заканчивается весеннее половодье в первой-третьей декадах мая, после чего наступает устойчивая летнее-осенняя межень. Ледостав начинается во второй половине ноября и окончательно устанавливается в декабре. Толщина льда достигает 20-30 см.</w:t>
      </w:r>
    </w:p>
    <w:p w:rsidR="00AB4647" w:rsidRPr="00AB4647" w:rsidRDefault="00AB4647" w:rsidP="00AB4647">
      <w:pPr>
        <w:pStyle w:val="26"/>
        <w:widowControl w:val="0"/>
        <w:spacing w:after="0" w:line="240" w:lineRule="auto"/>
        <w:ind w:firstLine="709"/>
        <w:jc w:val="both"/>
      </w:pPr>
      <w:r w:rsidRPr="00AB4647">
        <w:t>По территории поселения протекает ряд ручьев: Дернишка, Гусельцы, Морозовка, Ильинка, впадающих в Колокшу и Клязьму.</w:t>
      </w:r>
    </w:p>
    <w:p w:rsidR="00AB4647" w:rsidRPr="00AB4647" w:rsidRDefault="00AB4647" w:rsidP="00AB4647">
      <w:pPr>
        <w:pStyle w:val="26"/>
        <w:widowControl w:val="0"/>
        <w:spacing w:after="0" w:line="240" w:lineRule="auto"/>
        <w:ind w:firstLine="709"/>
        <w:jc w:val="both"/>
      </w:pPr>
      <w:r w:rsidRPr="00AB4647">
        <w:t>Воды в реках относятся к классу средней минерализации, колеблющейся от 75-100 мг/л в период весеннего половодья и осенних дождевых паводков до 200-500 мг/л в меженный период. По содержанию химических веществ вода относится к классу гидрокарбонатных с повышенным содержанием органических веществ (бурый цвет).</w:t>
      </w:r>
    </w:p>
    <w:p w:rsidR="00AB4647" w:rsidRPr="00870434" w:rsidRDefault="00AB4647" w:rsidP="00AB4647">
      <w:pPr>
        <w:pStyle w:val="26"/>
        <w:widowControl w:val="0"/>
        <w:spacing w:after="0" w:line="240" w:lineRule="auto"/>
        <w:ind w:firstLine="709"/>
        <w:jc w:val="both"/>
      </w:pPr>
      <w:r w:rsidRPr="00AB4647">
        <w:t>Характерным для гидрохимического режима р.Клязьмы является большая амплитуда колебаний минерализации и жесткости воды в периоды половодья и межени. Минерализация в зимний период в 5-6 раз превышает сумму ионов, характерную для весеннего половодья. Агрессивность речной воды проявляется в течение всех фаз гидрологического режима. Кислородный режим неудовлетворительный в связи со сбросами промышленно-бытовых сточных вод. Реакция воды слабощелочная.</w:t>
      </w:r>
    </w:p>
    <w:p w:rsidR="00AB4647" w:rsidRPr="00870434" w:rsidRDefault="00AB4647" w:rsidP="00AB4647">
      <w:pPr>
        <w:pStyle w:val="26"/>
        <w:widowControl w:val="0"/>
        <w:spacing w:after="0" w:line="240" w:lineRule="auto"/>
        <w:ind w:firstLine="709"/>
        <w:jc w:val="both"/>
      </w:pPr>
    </w:p>
    <w:p w:rsidR="00AB4647" w:rsidRPr="00870434" w:rsidRDefault="00AB4647" w:rsidP="00AB4647">
      <w:pPr>
        <w:pStyle w:val="26"/>
        <w:widowControl w:val="0"/>
        <w:spacing w:after="0" w:line="240" w:lineRule="auto"/>
        <w:ind w:firstLine="709"/>
        <w:jc w:val="both"/>
        <w:rPr>
          <w:b/>
        </w:rPr>
      </w:pPr>
      <w:r w:rsidRPr="00AB4647">
        <w:rPr>
          <w:b/>
        </w:rPr>
        <w:t>Минерально-сырьевые ресурсы</w:t>
      </w:r>
    </w:p>
    <w:p w:rsidR="00AB4647" w:rsidRPr="00870434" w:rsidRDefault="00AB4647" w:rsidP="00AB4647">
      <w:pPr>
        <w:pStyle w:val="26"/>
        <w:widowControl w:val="0"/>
        <w:spacing w:after="0" w:line="240" w:lineRule="auto"/>
        <w:ind w:firstLine="709"/>
        <w:jc w:val="both"/>
      </w:pPr>
    </w:p>
    <w:p w:rsidR="00AB4647" w:rsidRDefault="00AB4647" w:rsidP="00AB4647">
      <w:pPr>
        <w:pStyle w:val="26"/>
        <w:widowControl w:val="0"/>
        <w:spacing w:after="0" w:line="240" w:lineRule="auto"/>
        <w:ind w:firstLine="709"/>
        <w:jc w:val="both"/>
      </w:pPr>
      <w:r>
        <w:t>На реке Клязьма южнее и юго-восточнее с.Устье используется русловое месторождение строительного песка. Лицензия на право пользования недрами выдана ООО “Новые технологии дорожного строительства” .</w:t>
      </w:r>
    </w:p>
    <w:p w:rsidR="00AB4647" w:rsidRDefault="00AB4647" w:rsidP="00AB4647">
      <w:pPr>
        <w:pStyle w:val="26"/>
        <w:widowControl w:val="0"/>
        <w:spacing w:after="0" w:line="240" w:lineRule="auto"/>
        <w:ind w:firstLine="709"/>
        <w:jc w:val="both"/>
      </w:pPr>
      <w:r>
        <w:t>Месторождения:</w:t>
      </w:r>
    </w:p>
    <w:p w:rsidR="00AB4647" w:rsidRDefault="00AB4647" w:rsidP="00AB4647">
      <w:pPr>
        <w:pStyle w:val="26"/>
        <w:widowControl w:val="0"/>
        <w:spacing w:after="0" w:line="240" w:lineRule="auto"/>
        <w:ind w:firstLine="709"/>
        <w:jc w:val="both"/>
      </w:pPr>
      <w:r>
        <w:t>-участок строительного песка “Колокша-1”.Балансовые запасы категории С</w:t>
      </w:r>
      <w:r w:rsidRPr="00AB4647">
        <w:t>1</w:t>
      </w:r>
      <w:r>
        <w:t xml:space="preserve"> в объеме </w:t>
      </w:r>
      <w:r>
        <w:br/>
        <w:t>493 тыс.куб.м</w:t>
      </w:r>
    </w:p>
    <w:p w:rsidR="00AB4647" w:rsidRDefault="00AB4647" w:rsidP="00AB4647">
      <w:pPr>
        <w:pStyle w:val="26"/>
        <w:widowControl w:val="0"/>
        <w:spacing w:after="0" w:line="240" w:lineRule="auto"/>
        <w:ind w:firstLine="709"/>
        <w:jc w:val="both"/>
      </w:pPr>
      <w:r>
        <w:t>- участок строительного песка “Колокша”. Балансовые запасы категории С</w:t>
      </w:r>
      <w:r w:rsidRPr="00AB4647">
        <w:t>1</w:t>
      </w:r>
      <w:r>
        <w:t xml:space="preserve"> в объеме </w:t>
      </w:r>
      <w:r>
        <w:br/>
        <w:t>116 тыс.куб.м</w:t>
      </w:r>
    </w:p>
    <w:p w:rsidR="00AB4647" w:rsidRPr="00870434" w:rsidRDefault="00AB4647" w:rsidP="00AB4647">
      <w:pPr>
        <w:pStyle w:val="26"/>
        <w:widowControl w:val="0"/>
        <w:spacing w:after="0" w:line="240" w:lineRule="auto"/>
        <w:ind w:firstLine="709"/>
        <w:jc w:val="both"/>
      </w:pPr>
      <w:r>
        <w:t>Общая площадь горного отвода месторождений “ Колокша-1” и “Колокша” составит 24,8га. Годовой уровень добычи строительных песков на участке недр “Колокша” и “Колокша-1” составляет не менее 50 тыс.кв.м. Строительные пески соответствуют требованиям к качеству полезного ископаемого- для устройства дренирующих и морозозащитных слоев дорожных одежд.</w:t>
      </w:r>
    </w:p>
    <w:p w:rsidR="00AB4647" w:rsidRPr="00870434" w:rsidRDefault="00AB4647" w:rsidP="00AB4647">
      <w:pPr>
        <w:pStyle w:val="26"/>
        <w:widowControl w:val="0"/>
        <w:spacing w:after="0" w:line="240" w:lineRule="auto"/>
        <w:ind w:firstLine="709"/>
        <w:jc w:val="both"/>
        <w:rPr>
          <w:b/>
        </w:rPr>
      </w:pPr>
    </w:p>
    <w:p w:rsidR="00AB4647" w:rsidRPr="00AB4647" w:rsidRDefault="00AB4647" w:rsidP="00AB4647">
      <w:pPr>
        <w:pStyle w:val="26"/>
        <w:widowControl w:val="0"/>
        <w:spacing w:after="0" w:line="240" w:lineRule="auto"/>
        <w:ind w:firstLine="709"/>
        <w:jc w:val="both"/>
        <w:rPr>
          <w:b/>
        </w:rPr>
      </w:pPr>
      <w:r w:rsidRPr="00AB4647">
        <w:rPr>
          <w:b/>
        </w:rPr>
        <w:t>Почвы и растительность.</w:t>
      </w:r>
    </w:p>
    <w:p w:rsidR="00AB4647" w:rsidRPr="00AB4647"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 xml:space="preserve">В северной части поселения преобладают в основном смытые и намытые почвы оврагов, балок, пойм малых рек и прилегающих склонов с включениями светло серых и серых лесных почв. В центральной части преобладают дерново-слабо и среднеподзолистые </w:t>
      </w:r>
      <w:r w:rsidRPr="00AB4647">
        <w:lastRenderedPageBreak/>
        <w:t>почвы, а также дерново-подзолистые смытые. В южной части территории расположены дерново-подзолистые глееватые почвы. Все почвы отличаются значительным плодородием.</w:t>
      </w:r>
    </w:p>
    <w:p w:rsidR="00AB4647" w:rsidRPr="00AB4647" w:rsidRDefault="00AB4647" w:rsidP="00AB4647">
      <w:pPr>
        <w:pStyle w:val="26"/>
        <w:widowControl w:val="0"/>
        <w:spacing w:after="0" w:line="240" w:lineRule="auto"/>
        <w:ind w:firstLine="709"/>
        <w:jc w:val="both"/>
      </w:pPr>
      <w:r w:rsidRPr="00AB4647">
        <w:t>В поймах рек Клязьмы и Колокши расположены крупные массивы аллювиальных суглинистых пойменно-луговых кислых почв с высоким содержанием гумуса. По сырым межгривным понижениям в пойме р.Клязьмы встречаются участки лугово-болотных и болотных почв.</w:t>
      </w:r>
    </w:p>
    <w:p w:rsidR="00AB4647" w:rsidRDefault="00AB4647" w:rsidP="00AB4647">
      <w:pPr>
        <w:pStyle w:val="26"/>
        <w:widowControl w:val="0"/>
        <w:spacing w:after="0" w:line="240" w:lineRule="auto"/>
        <w:ind w:firstLine="709"/>
        <w:jc w:val="both"/>
      </w:pPr>
      <w:r>
        <w:t>Почвенно-климатические условия территории являются благоприятными для произрастания древесной и кустарниковой растительности.</w:t>
      </w:r>
    </w:p>
    <w:p w:rsidR="00AB4647" w:rsidRDefault="00AB4647" w:rsidP="00AB4647">
      <w:pPr>
        <w:pStyle w:val="26"/>
        <w:widowControl w:val="0"/>
        <w:spacing w:after="0" w:line="240" w:lineRule="auto"/>
        <w:ind w:firstLine="709"/>
        <w:jc w:val="both"/>
      </w:pPr>
      <w:r>
        <w:t>Основными лесообразующими породами являются: сосна, ель, береза, осина, ольха черная, встречаются дуб, липа.</w:t>
      </w:r>
    </w:p>
    <w:p w:rsidR="00AB4647" w:rsidRPr="00870434" w:rsidRDefault="00AB4647" w:rsidP="00AB4647">
      <w:pPr>
        <w:pStyle w:val="26"/>
        <w:widowControl w:val="0"/>
        <w:spacing w:after="0" w:line="240" w:lineRule="auto"/>
        <w:ind w:firstLine="709"/>
        <w:jc w:val="both"/>
      </w:pPr>
      <w:r w:rsidRPr="00AB4647">
        <w:t>Луговая растительность представлена суходольными, низинными, пойменными лугами.</w:t>
      </w:r>
    </w:p>
    <w:p w:rsidR="00AB4647" w:rsidRPr="00870434" w:rsidRDefault="00AB4647" w:rsidP="00AB4647">
      <w:pPr>
        <w:pStyle w:val="26"/>
        <w:widowControl w:val="0"/>
        <w:spacing w:after="0" w:line="240" w:lineRule="auto"/>
        <w:ind w:firstLine="709"/>
        <w:jc w:val="both"/>
        <w:rPr>
          <w:b/>
        </w:rPr>
      </w:pPr>
    </w:p>
    <w:p w:rsidR="00AB4647" w:rsidRPr="00870434" w:rsidRDefault="00AB4647" w:rsidP="00AB4647">
      <w:pPr>
        <w:pStyle w:val="26"/>
        <w:widowControl w:val="0"/>
        <w:spacing w:after="0" w:line="240" w:lineRule="auto"/>
        <w:ind w:firstLine="709"/>
        <w:jc w:val="both"/>
        <w:rPr>
          <w:b/>
        </w:rPr>
      </w:pPr>
      <w:r w:rsidRPr="00AB4647">
        <w:rPr>
          <w:b/>
        </w:rPr>
        <w:t xml:space="preserve">Земельные ресурсы. </w:t>
      </w:r>
    </w:p>
    <w:p w:rsidR="00AB4647" w:rsidRPr="00870434"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Распределение земельного фонда поселения по категориям земель</w:t>
      </w:r>
    </w:p>
    <w:p w:rsidR="00AB4647" w:rsidRDefault="00AB4647" w:rsidP="00AB4647">
      <w:pPr>
        <w:pStyle w:val="26"/>
        <w:widowControl w:val="0"/>
        <w:spacing w:after="0" w:line="240" w:lineRule="auto"/>
        <w:ind w:firstLine="709"/>
        <w:jc w:val="both"/>
        <w:rPr>
          <w:lang w:val="en-US"/>
        </w:rPr>
      </w:pPr>
      <w:r w:rsidRPr="00AB4647">
        <w:t>на 01.01.2009г.</w:t>
      </w:r>
    </w:p>
    <w:p w:rsidR="00AB4647" w:rsidRPr="00AB4647" w:rsidRDefault="00AB4647" w:rsidP="00AB4647">
      <w:pPr>
        <w:pStyle w:val="7"/>
        <w:rPr>
          <w:lang w:val="en-US"/>
        </w:rPr>
      </w:pPr>
      <w:r w:rsidRPr="00C11453">
        <w:t>Таблица 2.</w:t>
      </w:r>
      <w:r>
        <w:t>3</w:t>
      </w:r>
      <w:r w:rsidRPr="00C11453">
        <w:t>.</w:t>
      </w:r>
      <w:r>
        <w:rPr>
          <w:lang w:val="en-US"/>
        </w:rPr>
        <w:t>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9"/>
        <w:gridCol w:w="1368"/>
        <w:gridCol w:w="1425"/>
        <w:gridCol w:w="712"/>
        <w:gridCol w:w="713"/>
        <w:gridCol w:w="940"/>
        <w:gridCol w:w="941"/>
      </w:tblGrid>
      <w:tr w:rsidR="00AB4647" w:rsidRPr="00AB4647" w:rsidTr="00892C41">
        <w:trPr>
          <w:trHeight w:val="555"/>
          <w:tblHeader/>
          <w:jc w:val="center"/>
        </w:trPr>
        <w:tc>
          <w:tcPr>
            <w:tcW w:w="3819" w:type="dxa"/>
            <w:vMerge w:val="restart"/>
            <w:tcBorders>
              <w:top w:val="single" w:sz="4" w:space="0" w:color="auto"/>
              <w:left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Категории земель</w:t>
            </w:r>
          </w:p>
        </w:tc>
        <w:tc>
          <w:tcPr>
            <w:tcW w:w="1368" w:type="dxa"/>
            <w:vMerge w:val="restart"/>
            <w:tcBorders>
              <w:top w:val="single" w:sz="4" w:space="0" w:color="auto"/>
              <w:left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Общая площадь,</w:t>
            </w:r>
          </w:p>
          <w:p w:rsidR="00AB4647" w:rsidRPr="00892C41" w:rsidRDefault="00AB4647" w:rsidP="00892C41">
            <w:pPr>
              <w:jc w:val="center"/>
              <w:rPr>
                <w:rFonts w:cs="Times New Roman"/>
                <w:b/>
                <w:color w:val="000000"/>
              </w:rPr>
            </w:pPr>
            <w:r w:rsidRPr="00892C41">
              <w:rPr>
                <w:rFonts w:cs="Times New Roman"/>
                <w:b/>
                <w:color w:val="000000"/>
              </w:rPr>
              <w:t>га</w:t>
            </w:r>
          </w:p>
        </w:tc>
        <w:tc>
          <w:tcPr>
            <w:tcW w:w="1425" w:type="dxa"/>
            <w:vMerge w:val="restart"/>
            <w:tcBorders>
              <w:top w:val="single" w:sz="4" w:space="0" w:color="auto"/>
              <w:left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Структура, (%)</w:t>
            </w:r>
          </w:p>
        </w:tc>
        <w:tc>
          <w:tcPr>
            <w:tcW w:w="3306" w:type="dxa"/>
            <w:gridSpan w:val="4"/>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Сельхозугодья, га</w:t>
            </w:r>
          </w:p>
        </w:tc>
      </w:tr>
      <w:tr w:rsidR="00AB4647" w:rsidRPr="00AB4647" w:rsidTr="00892C41">
        <w:trPr>
          <w:trHeight w:val="278"/>
          <w:tblHeader/>
          <w:jc w:val="center"/>
        </w:trPr>
        <w:tc>
          <w:tcPr>
            <w:tcW w:w="3819" w:type="dxa"/>
            <w:vMerge/>
            <w:tcBorders>
              <w:left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1368" w:type="dxa"/>
            <w:vMerge/>
            <w:tcBorders>
              <w:left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1425" w:type="dxa"/>
            <w:vMerge/>
            <w:tcBorders>
              <w:left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712" w:type="dxa"/>
            <w:vMerge w:val="restart"/>
            <w:tcBorders>
              <w:top w:val="single" w:sz="4" w:space="0" w:color="auto"/>
              <w:left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всего</w:t>
            </w:r>
          </w:p>
        </w:tc>
        <w:tc>
          <w:tcPr>
            <w:tcW w:w="713" w:type="dxa"/>
            <w:vMerge w:val="restart"/>
            <w:tcBorders>
              <w:top w:val="single" w:sz="4" w:space="0" w:color="auto"/>
              <w:left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r w:rsidRPr="00892C41">
              <w:rPr>
                <w:rFonts w:cs="Times New Roman"/>
                <w:b/>
                <w:color w:val="000000"/>
              </w:rPr>
              <w:t>в т.ч. пашня</w:t>
            </w:r>
          </w:p>
        </w:tc>
      </w:tr>
      <w:tr w:rsidR="00AB4647" w:rsidRPr="00AB4647" w:rsidTr="00892C41">
        <w:trPr>
          <w:trHeight w:val="277"/>
          <w:tblHeader/>
          <w:jc w:val="center"/>
        </w:trPr>
        <w:tc>
          <w:tcPr>
            <w:tcW w:w="3819" w:type="dxa"/>
            <w:vMerge/>
            <w:tcBorders>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1368" w:type="dxa"/>
            <w:vMerge/>
            <w:tcBorders>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1425" w:type="dxa"/>
            <w:vMerge/>
            <w:tcBorders>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712" w:type="dxa"/>
            <w:vMerge/>
            <w:tcBorders>
              <w:left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713" w:type="dxa"/>
            <w:vMerge/>
            <w:tcBorders>
              <w:left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940"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p>
        </w:tc>
        <w:tc>
          <w:tcPr>
            <w:tcW w:w="941" w:type="dxa"/>
            <w:tcBorders>
              <w:left w:val="single" w:sz="4" w:space="0" w:color="auto"/>
              <w:bottom w:val="single" w:sz="4" w:space="0" w:color="auto"/>
              <w:right w:val="single" w:sz="4" w:space="0" w:color="auto"/>
            </w:tcBorders>
            <w:vAlign w:val="center"/>
          </w:tcPr>
          <w:p w:rsidR="00AB4647" w:rsidRPr="00892C41" w:rsidRDefault="00AB4647" w:rsidP="00892C41">
            <w:pPr>
              <w:jc w:val="center"/>
              <w:rPr>
                <w:rFonts w:cs="Times New Roman"/>
                <w:b/>
                <w:color w:val="000000"/>
              </w:rPr>
            </w:pPr>
          </w:p>
        </w:tc>
      </w:tr>
      <w:tr w:rsidR="00AB4647" w:rsidRPr="00AB4647" w:rsidTr="00AB4647">
        <w:trPr>
          <w:jc w:val="center"/>
        </w:trPr>
        <w:tc>
          <w:tcPr>
            <w:tcW w:w="3819" w:type="dxa"/>
            <w:tcBorders>
              <w:top w:val="single" w:sz="4" w:space="0" w:color="auto"/>
              <w:left w:val="single" w:sz="4" w:space="0" w:color="auto"/>
              <w:bottom w:val="nil"/>
              <w:right w:val="single" w:sz="4" w:space="0" w:color="auto"/>
            </w:tcBorders>
          </w:tcPr>
          <w:p w:rsidR="00AB4647" w:rsidRPr="00AB4647" w:rsidRDefault="00AB4647" w:rsidP="00AB4647">
            <w:pPr>
              <w:rPr>
                <w:rFonts w:cs="Times New Roman"/>
                <w:color w:val="000000"/>
              </w:rPr>
            </w:pPr>
            <w:r w:rsidRPr="00AB4647">
              <w:rPr>
                <w:rFonts w:cs="Times New Roman"/>
                <w:color w:val="000000"/>
              </w:rPr>
              <w:t>Земли сельскохозяйственного назначения</w:t>
            </w:r>
          </w:p>
        </w:tc>
        <w:tc>
          <w:tcPr>
            <w:tcW w:w="1368"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4471,98</w:t>
            </w:r>
          </w:p>
        </w:tc>
        <w:tc>
          <w:tcPr>
            <w:tcW w:w="1425"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71,37</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3587</w:t>
            </w: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57,25</w:t>
            </w:r>
          </w:p>
        </w:tc>
        <w:tc>
          <w:tcPr>
            <w:tcW w:w="940" w:type="dxa"/>
            <w:tcBorders>
              <w:top w:val="single" w:sz="4" w:space="0" w:color="auto"/>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2371</w:t>
            </w:r>
          </w:p>
        </w:tc>
        <w:tc>
          <w:tcPr>
            <w:tcW w:w="941" w:type="dxa"/>
            <w:tcBorders>
              <w:top w:val="single" w:sz="4" w:space="0" w:color="auto"/>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37,84</w:t>
            </w:r>
          </w:p>
        </w:tc>
      </w:tr>
      <w:tr w:rsidR="00AB4647" w:rsidRPr="00AB4647" w:rsidTr="00AB4647">
        <w:trPr>
          <w:jc w:val="center"/>
        </w:trPr>
        <w:tc>
          <w:tcPr>
            <w:tcW w:w="3819" w:type="dxa"/>
            <w:tcBorders>
              <w:top w:val="single" w:sz="4" w:space="0" w:color="auto"/>
              <w:left w:val="single" w:sz="4" w:space="0" w:color="auto"/>
              <w:bottom w:val="nil"/>
              <w:right w:val="single" w:sz="4" w:space="0" w:color="auto"/>
            </w:tcBorders>
          </w:tcPr>
          <w:p w:rsidR="00AB4647" w:rsidRPr="00AB4647" w:rsidRDefault="00AB4647" w:rsidP="00AB4647">
            <w:pPr>
              <w:rPr>
                <w:rFonts w:cs="Times New Roman"/>
                <w:color w:val="000000"/>
              </w:rPr>
            </w:pPr>
            <w:r w:rsidRPr="00AB4647">
              <w:rPr>
                <w:rFonts w:cs="Times New Roman"/>
                <w:color w:val="000000"/>
              </w:rPr>
              <w:t>Земли населенных пунктов</w:t>
            </w:r>
          </w:p>
        </w:tc>
        <w:tc>
          <w:tcPr>
            <w:tcW w:w="1368"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556</w:t>
            </w:r>
          </w:p>
          <w:p w:rsidR="00AB4647" w:rsidRPr="00AB4647" w:rsidRDefault="00AB4647" w:rsidP="00AB4647">
            <w:pPr>
              <w:jc w:val="center"/>
              <w:rPr>
                <w:rFonts w:cs="Times New Roman"/>
                <w:color w:val="000000"/>
              </w:rPr>
            </w:pPr>
            <w:r w:rsidRPr="00AB4647">
              <w:rPr>
                <w:rFonts w:cs="Times New Roman"/>
                <w:color w:val="000000"/>
              </w:rPr>
              <w:t>(по кадастру 566,84)</w:t>
            </w:r>
          </w:p>
        </w:tc>
        <w:tc>
          <w:tcPr>
            <w:tcW w:w="1425"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8,87</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63</w:t>
            </w: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1</w:t>
            </w: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jc w:val="center"/>
        </w:trPr>
        <w:tc>
          <w:tcPr>
            <w:tcW w:w="3819" w:type="dxa"/>
            <w:tcBorders>
              <w:top w:val="single" w:sz="4" w:space="0" w:color="auto"/>
              <w:left w:val="single" w:sz="4" w:space="0" w:color="auto"/>
              <w:bottom w:val="nil"/>
              <w:right w:val="single" w:sz="4" w:space="0" w:color="auto"/>
            </w:tcBorders>
          </w:tcPr>
          <w:p w:rsidR="00AB4647" w:rsidRPr="00AB4647" w:rsidRDefault="00AB4647" w:rsidP="00AB4647">
            <w:pPr>
              <w:rPr>
                <w:rFonts w:cs="Times New Roman"/>
                <w:color w:val="000000"/>
              </w:rPr>
            </w:pPr>
            <w:r w:rsidRPr="00AB4647">
              <w:rPr>
                <w:rFonts w:cs="Times New Roman"/>
                <w:color w:val="000000"/>
              </w:rPr>
              <w:t>Земли промышленности, транспорта, ин-форматики, космического обеспечения, энергетики, обороны и иного назначения</w:t>
            </w:r>
          </w:p>
        </w:tc>
        <w:tc>
          <w:tcPr>
            <w:tcW w:w="1368"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182,8</w:t>
            </w:r>
          </w:p>
        </w:tc>
        <w:tc>
          <w:tcPr>
            <w:tcW w:w="1425" w:type="dxa"/>
            <w:tcBorders>
              <w:top w:val="single" w:sz="4" w:space="0" w:color="auto"/>
              <w:left w:val="single" w:sz="4" w:space="0" w:color="auto"/>
              <w:bottom w:val="nil"/>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2,91</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jc w:val="center"/>
        </w:trPr>
        <w:tc>
          <w:tcPr>
            <w:tcW w:w="3819" w:type="dxa"/>
            <w:tcBorders>
              <w:top w:val="single" w:sz="4" w:space="0" w:color="auto"/>
              <w:left w:val="single" w:sz="4" w:space="0" w:color="auto"/>
              <w:bottom w:val="single" w:sz="4" w:space="0" w:color="auto"/>
              <w:right w:val="single" w:sz="4" w:space="0" w:color="auto"/>
            </w:tcBorders>
          </w:tcPr>
          <w:p w:rsidR="00AB4647" w:rsidRPr="00AB4647" w:rsidRDefault="00AB4647" w:rsidP="00892C41">
            <w:pPr>
              <w:rPr>
                <w:rFonts w:cs="Times New Roman"/>
                <w:color w:val="000000"/>
              </w:rPr>
            </w:pPr>
            <w:r w:rsidRPr="00AB4647">
              <w:rPr>
                <w:rFonts w:cs="Times New Roman"/>
                <w:color w:val="000000"/>
              </w:rPr>
              <w:t xml:space="preserve">Земли особо охраняемых территорий </w:t>
            </w:r>
          </w:p>
        </w:tc>
        <w:tc>
          <w:tcPr>
            <w:tcW w:w="1368"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7,78</w:t>
            </w:r>
          </w:p>
        </w:tc>
        <w:tc>
          <w:tcPr>
            <w:tcW w:w="1425"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0,13</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jc w:val="center"/>
        </w:trPr>
        <w:tc>
          <w:tcPr>
            <w:tcW w:w="3819" w:type="dxa"/>
            <w:tcBorders>
              <w:top w:val="single" w:sz="4" w:space="0" w:color="auto"/>
              <w:left w:val="single" w:sz="4" w:space="0" w:color="auto"/>
              <w:bottom w:val="single" w:sz="4" w:space="0" w:color="auto"/>
              <w:right w:val="single" w:sz="4" w:space="0" w:color="auto"/>
            </w:tcBorders>
          </w:tcPr>
          <w:p w:rsidR="00AB4647" w:rsidRPr="00AB4647" w:rsidRDefault="00AB4647" w:rsidP="00AB4647">
            <w:pPr>
              <w:rPr>
                <w:rFonts w:cs="Times New Roman"/>
                <w:color w:val="000000"/>
              </w:rPr>
            </w:pPr>
          </w:p>
          <w:p w:rsidR="00AB4647" w:rsidRPr="00AB4647" w:rsidRDefault="00AB4647" w:rsidP="00AB4647">
            <w:pPr>
              <w:rPr>
                <w:rFonts w:cs="Times New Roman"/>
                <w:color w:val="000000"/>
              </w:rPr>
            </w:pPr>
            <w:r w:rsidRPr="00AB4647">
              <w:rPr>
                <w:rFonts w:cs="Times New Roman"/>
                <w:color w:val="000000"/>
              </w:rPr>
              <w:t>Земли лесного фонда</w:t>
            </w:r>
          </w:p>
        </w:tc>
        <w:tc>
          <w:tcPr>
            <w:tcW w:w="1368"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988</w:t>
            </w:r>
          </w:p>
        </w:tc>
        <w:tc>
          <w:tcPr>
            <w:tcW w:w="1425"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15,77</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jc w:val="center"/>
        </w:trPr>
        <w:tc>
          <w:tcPr>
            <w:tcW w:w="3819" w:type="dxa"/>
            <w:tcBorders>
              <w:top w:val="single" w:sz="4" w:space="0" w:color="auto"/>
              <w:left w:val="single" w:sz="4" w:space="0" w:color="auto"/>
              <w:bottom w:val="single" w:sz="4" w:space="0" w:color="auto"/>
              <w:right w:val="single" w:sz="4" w:space="0" w:color="auto"/>
            </w:tcBorders>
          </w:tcPr>
          <w:p w:rsidR="00AB4647" w:rsidRPr="00AB4647" w:rsidRDefault="00AB4647" w:rsidP="00AB4647">
            <w:pPr>
              <w:rPr>
                <w:rFonts w:cs="Times New Roman"/>
                <w:color w:val="000000"/>
              </w:rPr>
            </w:pPr>
            <w:r w:rsidRPr="00AB4647">
              <w:rPr>
                <w:rFonts w:cs="Times New Roman"/>
                <w:color w:val="000000"/>
              </w:rPr>
              <w:t>Земли водного фонда</w:t>
            </w:r>
          </w:p>
        </w:tc>
        <w:tc>
          <w:tcPr>
            <w:tcW w:w="1368"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58</w:t>
            </w:r>
          </w:p>
        </w:tc>
        <w:tc>
          <w:tcPr>
            <w:tcW w:w="1425"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0,93</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jc w:val="center"/>
        </w:trPr>
        <w:tc>
          <w:tcPr>
            <w:tcW w:w="3819" w:type="dxa"/>
            <w:tcBorders>
              <w:top w:val="single" w:sz="4" w:space="0" w:color="auto"/>
              <w:left w:val="single" w:sz="4" w:space="0" w:color="auto"/>
              <w:bottom w:val="single" w:sz="4" w:space="0" w:color="auto"/>
              <w:right w:val="single" w:sz="4" w:space="0" w:color="auto"/>
            </w:tcBorders>
          </w:tcPr>
          <w:p w:rsidR="00AB4647" w:rsidRPr="00AB4647" w:rsidRDefault="00AB4647" w:rsidP="00AB4647">
            <w:pPr>
              <w:rPr>
                <w:rFonts w:cs="Times New Roman"/>
                <w:color w:val="000000"/>
              </w:rPr>
            </w:pPr>
            <w:r w:rsidRPr="00AB4647">
              <w:rPr>
                <w:rFonts w:cs="Times New Roman"/>
                <w:color w:val="000000"/>
              </w:rPr>
              <w:t>Земли запаса</w:t>
            </w:r>
          </w:p>
        </w:tc>
        <w:tc>
          <w:tcPr>
            <w:tcW w:w="1368"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1,44</w:t>
            </w:r>
          </w:p>
        </w:tc>
        <w:tc>
          <w:tcPr>
            <w:tcW w:w="1425"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0,02</w:t>
            </w:r>
          </w:p>
        </w:tc>
        <w:tc>
          <w:tcPr>
            <w:tcW w:w="712"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right w:val="single" w:sz="4" w:space="0" w:color="auto"/>
            </w:tcBorders>
            <w:vAlign w:val="center"/>
          </w:tcPr>
          <w:p w:rsidR="00AB4647" w:rsidRPr="00AB4647" w:rsidRDefault="00AB4647" w:rsidP="00AB4647">
            <w:pPr>
              <w:jc w:val="center"/>
              <w:rPr>
                <w:rFonts w:cs="Times New Roman"/>
                <w:color w:val="000000"/>
              </w:rPr>
            </w:pPr>
          </w:p>
        </w:tc>
      </w:tr>
      <w:tr w:rsidR="00AB4647" w:rsidRPr="00AB4647" w:rsidTr="00AB4647">
        <w:trPr>
          <w:trHeight w:val="70"/>
          <w:jc w:val="center"/>
        </w:trPr>
        <w:tc>
          <w:tcPr>
            <w:tcW w:w="3819" w:type="dxa"/>
            <w:tcBorders>
              <w:top w:val="single" w:sz="4" w:space="0" w:color="auto"/>
              <w:left w:val="single" w:sz="4" w:space="0" w:color="auto"/>
              <w:bottom w:val="single" w:sz="4" w:space="0" w:color="auto"/>
              <w:right w:val="single" w:sz="4" w:space="0" w:color="auto"/>
            </w:tcBorders>
          </w:tcPr>
          <w:p w:rsidR="00AB4647" w:rsidRPr="00AB4647" w:rsidRDefault="00AB4647" w:rsidP="00AB4647">
            <w:pPr>
              <w:rPr>
                <w:rFonts w:cs="Times New Roman"/>
                <w:color w:val="000000"/>
              </w:rPr>
            </w:pPr>
            <w:r w:rsidRPr="00AB4647">
              <w:rPr>
                <w:rFonts w:cs="Times New Roman"/>
                <w:color w:val="000000"/>
              </w:rPr>
              <w:t>Итого земель в административных границах поселения</w:t>
            </w:r>
          </w:p>
        </w:tc>
        <w:tc>
          <w:tcPr>
            <w:tcW w:w="1368"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6266</w:t>
            </w:r>
          </w:p>
        </w:tc>
        <w:tc>
          <w:tcPr>
            <w:tcW w:w="1425" w:type="dxa"/>
            <w:tcBorders>
              <w:top w:val="single" w:sz="4" w:space="0" w:color="auto"/>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r w:rsidRPr="00AB4647">
              <w:rPr>
                <w:rFonts w:cs="Times New Roman"/>
                <w:color w:val="000000"/>
              </w:rPr>
              <w:t>100</w:t>
            </w:r>
          </w:p>
        </w:tc>
        <w:tc>
          <w:tcPr>
            <w:tcW w:w="712" w:type="dxa"/>
            <w:tcBorders>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713" w:type="dxa"/>
            <w:tcBorders>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0" w:type="dxa"/>
            <w:tcBorders>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p>
        </w:tc>
        <w:tc>
          <w:tcPr>
            <w:tcW w:w="941" w:type="dxa"/>
            <w:tcBorders>
              <w:left w:val="single" w:sz="4" w:space="0" w:color="auto"/>
              <w:bottom w:val="single" w:sz="4" w:space="0" w:color="auto"/>
              <w:right w:val="single" w:sz="4" w:space="0" w:color="auto"/>
            </w:tcBorders>
            <w:vAlign w:val="center"/>
          </w:tcPr>
          <w:p w:rsidR="00AB4647" w:rsidRPr="00AB4647" w:rsidRDefault="00AB4647" w:rsidP="00AB4647">
            <w:pPr>
              <w:jc w:val="center"/>
              <w:rPr>
                <w:rFonts w:cs="Times New Roman"/>
                <w:color w:val="000000"/>
              </w:rPr>
            </w:pPr>
          </w:p>
        </w:tc>
      </w:tr>
    </w:tbl>
    <w:p w:rsidR="00AB4647" w:rsidRDefault="00AB4647" w:rsidP="00AB4647">
      <w:pPr>
        <w:pStyle w:val="26"/>
        <w:widowControl w:val="0"/>
        <w:spacing w:after="0" w:line="240" w:lineRule="auto"/>
        <w:ind w:firstLine="709"/>
        <w:jc w:val="both"/>
      </w:pPr>
    </w:p>
    <w:p w:rsidR="00AB4647" w:rsidRDefault="00AB4647" w:rsidP="00892C41">
      <w:pPr>
        <w:pStyle w:val="26"/>
        <w:widowControl w:val="0"/>
        <w:spacing w:after="0" w:line="240" w:lineRule="auto"/>
        <w:ind w:firstLine="709"/>
        <w:jc w:val="center"/>
        <w:rPr>
          <w:lang w:val="en-US"/>
        </w:rPr>
      </w:pPr>
      <w:r>
        <w:t>Площадь земель населенных пунктов поселения</w:t>
      </w:r>
    </w:p>
    <w:p w:rsidR="00892C41" w:rsidRPr="00AB4647" w:rsidRDefault="00892C41" w:rsidP="00892C41">
      <w:pPr>
        <w:pStyle w:val="7"/>
        <w:rPr>
          <w:lang w:val="en-US"/>
        </w:rPr>
      </w:pPr>
      <w:r w:rsidRPr="00C11453">
        <w:t>Таблица 2.</w:t>
      </w:r>
      <w:r>
        <w:t>3</w:t>
      </w:r>
      <w:r w:rsidRPr="00C11453">
        <w:t>.</w:t>
      </w:r>
      <w:r>
        <w:rPr>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170"/>
        <w:gridCol w:w="756"/>
        <w:gridCol w:w="2312"/>
        <w:gridCol w:w="756"/>
        <w:gridCol w:w="1392"/>
      </w:tblGrid>
      <w:tr w:rsidR="00AB4647" w:rsidRPr="00892C41" w:rsidTr="00892C41">
        <w:trPr>
          <w:tblHeader/>
          <w:jc w:val="center"/>
        </w:trPr>
        <w:tc>
          <w:tcPr>
            <w:tcW w:w="2506" w:type="dxa"/>
            <w:vMerge w:val="restart"/>
            <w:vAlign w:val="center"/>
          </w:tcPr>
          <w:p w:rsidR="00AB4647" w:rsidRPr="00892C41" w:rsidRDefault="00AB4647" w:rsidP="00892C41">
            <w:pPr>
              <w:jc w:val="center"/>
              <w:rPr>
                <w:rFonts w:cs="Times New Roman"/>
                <w:b/>
              </w:rPr>
            </w:pPr>
          </w:p>
        </w:tc>
        <w:tc>
          <w:tcPr>
            <w:tcW w:w="7347" w:type="dxa"/>
            <w:gridSpan w:val="5"/>
            <w:vAlign w:val="center"/>
          </w:tcPr>
          <w:p w:rsidR="00AB4647" w:rsidRPr="00892C41" w:rsidRDefault="00AB4647" w:rsidP="00892C41">
            <w:pPr>
              <w:jc w:val="center"/>
              <w:rPr>
                <w:rFonts w:cs="Times New Roman"/>
                <w:b/>
              </w:rPr>
            </w:pPr>
            <w:r w:rsidRPr="00892C41">
              <w:rPr>
                <w:rFonts w:cs="Times New Roman"/>
                <w:b/>
              </w:rPr>
              <w:t>земли сельских населенных пунктов</w:t>
            </w:r>
          </w:p>
        </w:tc>
      </w:tr>
      <w:tr w:rsidR="00AB4647" w:rsidRPr="00892C41" w:rsidTr="00892C41">
        <w:trPr>
          <w:tblHeader/>
          <w:jc w:val="center"/>
        </w:trPr>
        <w:tc>
          <w:tcPr>
            <w:tcW w:w="2506" w:type="dxa"/>
            <w:vMerge/>
            <w:vAlign w:val="center"/>
          </w:tcPr>
          <w:p w:rsidR="00AB4647" w:rsidRPr="00892C41" w:rsidRDefault="00AB4647" w:rsidP="00892C41">
            <w:pPr>
              <w:jc w:val="center"/>
              <w:rPr>
                <w:rFonts w:cs="Times New Roman"/>
                <w:b/>
              </w:rPr>
            </w:pPr>
          </w:p>
        </w:tc>
        <w:tc>
          <w:tcPr>
            <w:tcW w:w="5914" w:type="dxa"/>
            <w:gridSpan w:val="4"/>
            <w:vAlign w:val="center"/>
          </w:tcPr>
          <w:p w:rsidR="00AB4647" w:rsidRPr="00892C41" w:rsidRDefault="00AB4647" w:rsidP="00892C41">
            <w:pPr>
              <w:jc w:val="center"/>
              <w:rPr>
                <w:rFonts w:cs="Times New Roman"/>
                <w:b/>
              </w:rPr>
            </w:pPr>
            <w:r w:rsidRPr="00892C41">
              <w:rPr>
                <w:rFonts w:cs="Times New Roman"/>
                <w:b/>
              </w:rPr>
              <w:t>в том числе:</w:t>
            </w:r>
          </w:p>
        </w:tc>
        <w:tc>
          <w:tcPr>
            <w:tcW w:w="1433" w:type="dxa"/>
            <w:vAlign w:val="center"/>
          </w:tcPr>
          <w:p w:rsidR="00AB4647" w:rsidRPr="00892C41" w:rsidRDefault="00AB4647" w:rsidP="00892C41">
            <w:pPr>
              <w:jc w:val="center"/>
              <w:rPr>
                <w:rFonts w:cs="Times New Roman"/>
                <w:b/>
              </w:rPr>
            </w:pPr>
          </w:p>
        </w:tc>
      </w:tr>
      <w:tr w:rsidR="00AB4647" w:rsidRPr="00892C41" w:rsidTr="00892C41">
        <w:trPr>
          <w:tblHeader/>
          <w:jc w:val="center"/>
        </w:trPr>
        <w:tc>
          <w:tcPr>
            <w:tcW w:w="2506" w:type="dxa"/>
            <w:vMerge/>
            <w:vAlign w:val="center"/>
          </w:tcPr>
          <w:p w:rsidR="00AB4647" w:rsidRPr="00892C41" w:rsidRDefault="00AB4647" w:rsidP="00892C41">
            <w:pPr>
              <w:jc w:val="center"/>
              <w:rPr>
                <w:rFonts w:cs="Times New Roman"/>
                <w:b/>
              </w:rPr>
            </w:pPr>
          </w:p>
        </w:tc>
        <w:tc>
          <w:tcPr>
            <w:tcW w:w="2215" w:type="dxa"/>
            <w:vAlign w:val="center"/>
          </w:tcPr>
          <w:p w:rsidR="00AB4647" w:rsidRPr="00892C41" w:rsidRDefault="00AB4647" w:rsidP="00892C41">
            <w:pPr>
              <w:jc w:val="center"/>
              <w:rPr>
                <w:rFonts w:cs="Times New Roman"/>
                <w:b/>
              </w:rPr>
            </w:pPr>
            <w:r w:rsidRPr="00892C41">
              <w:rPr>
                <w:rFonts w:cs="Times New Roman"/>
                <w:b/>
              </w:rPr>
              <w:t>в границах сельских населенных пунктов</w:t>
            </w:r>
          </w:p>
        </w:tc>
        <w:tc>
          <w:tcPr>
            <w:tcW w:w="666" w:type="dxa"/>
            <w:vAlign w:val="center"/>
          </w:tcPr>
          <w:p w:rsidR="00AB4647" w:rsidRPr="00892C41" w:rsidRDefault="00AB4647" w:rsidP="00892C41">
            <w:pPr>
              <w:jc w:val="center"/>
              <w:rPr>
                <w:rFonts w:cs="Times New Roman"/>
                <w:b/>
              </w:rPr>
            </w:pPr>
            <w:r w:rsidRPr="00892C41">
              <w:rPr>
                <w:rFonts w:cs="Times New Roman"/>
                <w:b/>
              </w:rPr>
              <w:t>%</w:t>
            </w:r>
          </w:p>
        </w:tc>
        <w:tc>
          <w:tcPr>
            <w:tcW w:w="2367" w:type="dxa"/>
            <w:vAlign w:val="center"/>
          </w:tcPr>
          <w:p w:rsidR="00AB4647" w:rsidRPr="00892C41" w:rsidRDefault="00AB4647" w:rsidP="00892C41">
            <w:pPr>
              <w:jc w:val="center"/>
              <w:rPr>
                <w:rFonts w:cs="Times New Roman"/>
                <w:b/>
              </w:rPr>
            </w:pPr>
            <w:r w:rsidRPr="00892C41">
              <w:rPr>
                <w:rFonts w:cs="Times New Roman"/>
                <w:b/>
              </w:rPr>
              <w:t>за чертой сельских населенных пунктов</w:t>
            </w:r>
          </w:p>
        </w:tc>
        <w:tc>
          <w:tcPr>
            <w:tcW w:w="666" w:type="dxa"/>
            <w:vAlign w:val="center"/>
          </w:tcPr>
          <w:p w:rsidR="00AB4647" w:rsidRPr="00892C41" w:rsidRDefault="00AB4647" w:rsidP="00892C41">
            <w:pPr>
              <w:jc w:val="center"/>
              <w:rPr>
                <w:rFonts w:cs="Times New Roman"/>
                <w:b/>
              </w:rPr>
            </w:pPr>
            <w:r w:rsidRPr="00892C41">
              <w:rPr>
                <w:rFonts w:cs="Times New Roman"/>
                <w:b/>
              </w:rPr>
              <w:t>%</w:t>
            </w:r>
          </w:p>
        </w:tc>
        <w:tc>
          <w:tcPr>
            <w:tcW w:w="1433" w:type="dxa"/>
            <w:vAlign w:val="center"/>
          </w:tcPr>
          <w:p w:rsidR="00AB4647" w:rsidRPr="00892C41" w:rsidRDefault="00AB4647" w:rsidP="00892C41">
            <w:pPr>
              <w:jc w:val="center"/>
              <w:rPr>
                <w:rFonts w:cs="Times New Roman"/>
                <w:b/>
              </w:rPr>
            </w:pPr>
            <w:r w:rsidRPr="00892C41">
              <w:rPr>
                <w:rFonts w:cs="Times New Roman"/>
                <w:b/>
              </w:rPr>
              <w:t>всего</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lastRenderedPageBreak/>
              <w:t>Итого</w:t>
            </w:r>
          </w:p>
        </w:tc>
        <w:tc>
          <w:tcPr>
            <w:tcW w:w="2215" w:type="dxa"/>
          </w:tcPr>
          <w:p w:rsidR="00AB4647" w:rsidRPr="00892C41" w:rsidRDefault="00AB4647" w:rsidP="00892C41">
            <w:pPr>
              <w:pStyle w:val="afffffff5"/>
              <w:widowControl/>
              <w:rPr>
                <w:rFonts w:ascii="Times New Roman" w:hAnsi="Times New Roman"/>
                <w:sz w:val="24"/>
                <w:szCs w:val="24"/>
              </w:rPr>
            </w:pPr>
            <w:r w:rsidRPr="00892C41">
              <w:rPr>
                <w:rFonts w:ascii="Times New Roman" w:hAnsi="Times New Roman"/>
                <w:sz w:val="24"/>
                <w:szCs w:val="24"/>
              </w:rPr>
              <w:t>556</w:t>
            </w:r>
          </w:p>
        </w:tc>
        <w:tc>
          <w:tcPr>
            <w:tcW w:w="666" w:type="dxa"/>
          </w:tcPr>
          <w:p w:rsidR="00AB4647" w:rsidRPr="00892C41" w:rsidRDefault="00AB4647" w:rsidP="00892C41">
            <w:pPr>
              <w:jc w:val="center"/>
              <w:rPr>
                <w:rFonts w:cs="Times New Roman"/>
              </w:rPr>
            </w:pPr>
            <w:r w:rsidRPr="00892C41">
              <w:rPr>
                <w:rFonts w:cs="Times New Roman"/>
              </w:rPr>
              <w:t>100</w:t>
            </w:r>
          </w:p>
        </w:tc>
        <w:tc>
          <w:tcPr>
            <w:tcW w:w="2367" w:type="dxa"/>
          </w:tcPr>
          <w:p w:rsidR="00AB4647" w:rsidRPr="00892C41" w:rsidRDefault="00AB4647" w:rsidP="00892C41">
            <w:pPr>
              <w:jc w:val="center"/>
              <w:rPr>
                <w:rFonts w:cs="Times New Roman"/>
              </w:rPr>
            </w:pPr>
            <w:r w:rsidRPr="00892C41">
              <w:rPr>
                <w:rFonts w:cs="Times New Roman"/>
              </w:rPr>
              <w:t>395</w:t>
            </w:r>
          </w:p>
        </w:tc>
        <w:tc>
          <w:tcPr>
            <w:tcW w:w="666" w:type="dxa"/>
          </w:tcPr>
          <w:p w:rsidR="00AB4647" w:rsidRPr="00892C41" w:rsidRDefault="00AB4647" w:rsidP="00892C41">
            <w:pPr>
              <w:jc w:val="center"/>
              <w:rPr>
                <w:rFonts w:cs="Times New Roman"/>
              </w:rPr>
            </w:pPr>
            <w:r w:rsidRPr="00892C41">
              <w:rPr>
                <w:rFonts w:cs="Times New Roman"/>
              </w:rPr>
              <w:t>100</w:t>
            </w:r>
          </w:p>
        </w:tc>
        <w:tc>
          <w:tcPr>
            <w:tcW w:w="1433" w:type="dxa"/>
          </w:tcPr>
          <w:p w:rsidR="00AB4647" w:rsidRPr="00892C41" w:rsidRDefault="00AB4647" w:rsidP="00892C41">
            <w:pPr>
              <w:jc w:val="center"/>
              <w:rPr>
                <w:rFonts w:cs="Times New Roman"/>
              </w:rPr>
            </w:pPr>
            <w:r w:rsidRPr="00892C41">
              <w:rPr>
                <w:rFonts w:cs="Times New Roman"/>
              </w:rPr>
              <w:t>951</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в том числе:</w:t>
            </w:r>
          </w:p>
        </w:tc>
        <w:tc>
          <w:tcPr>
            <w:tcW w:w="2215" w:type="dxa"/>
          </w:tcPr>
          <w:p w:rsidR="00AB4647" w:rsidRPr="00892C41" w:rsidRDefault="00AB4647" w:rsidP="00892C41">
            <w:pPr>
              <w:jc w:val="center"/>
              <w:rPr>
                <w:rFonts w:cs="Times New Roman"/>
              </w:rPr>
            </w:pPr>
          </w:p>
        </w:tc>
        <w:tc>
          <w:tcPr>
            <w:tcW w:w="666" w:type="dxa"/>
          </w:tcPr>
          <w:p w:rsidR="00AB4647" w:rsidRPr="00892C41" w:rsidRDefault="00AB4647" w:rsidP="00892C41">
            <w:pPr>
              <w:jc w:val="center"/>
              <w:rPr>
                <w:rFonts w:cs="Times New Roman"/>
              </w:rPr>
            </w:pPr>
          </w:p>
        </w:tc>
        <w:tc>
          <w:tcPr>
            <w:tcW w:w="2367" w:type="dxa"/>
          </w:tcPr>
          <w:p w:rsidR="00AB4647" w:rsidRPr="00892C41" w:rsidRDefault="00AB4647" w:rsidP="00892C41">
            <w:pPr>
              <w:jc w:val="center"/>
              <w:rPr>
                <w:rFonts w:cs="Times New Roman"/>
              </w:rPr>
            </w:pPr>
          </w:p>
        </w:tc>
        <w:tc>
          <w:tcPr>
            <w:tcW w:w="666" w:type="dxa"/>
          </w:tcPr>
          <w:p w:rsidR="00AB4647" w:rsidRPr="00892C41" w:rsidRDefault="00AB4647" w:rsidP="00892C41">
            <w:pPr>
              <w:jc w:val="center"/>
              <w:rPr>
                <w:rFonts w:cs="Times New Roman"/>
              </w:rPr>
            </w:pPr>
          </w:p>
        </w:tc>
        <w:tc>
          <w:tcPr>
            <w:tcW w:w="1433" w:type="dxa"/>
          </w:tcPr>
          <w:p w:rsidR="00AB4647" w:rsidRPr="00892C41" w:rsidRDefault="00AB4647" w:rsidP="00892C41">
            <w:pPr>
              <w:jc w:val="center"/>
              <w:rPr>
                <w:rFonts w:cs="Times New Roman"/>
              </w:rPr>
            </w:pP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с/х угодий</w:t>
            </w:r>
          </w:p>
        </w:tc>
        <w:tc>
          <w:tcPr>
            <w:tcW w:w="2215" w:type="dxa"/>
          </w:tcPr>
          <w:p w:rsidR="00AB4647" w:rsidRPr="00892C41" w:rsidRDefault="00AB4647" w:rsidP="00892C41">
            <w:pPr>
              <w:pStyle w:val="afffffff5"/>
              <w:widowControl/>
              <w:rPr>
                <w:rFonts w:ascii="Times New Roman" w:hAnsi="Times New Roman"/>
                <w:sz w:val="24"/>
                <w:szCs w:val="24"/>
              </w:rPr>
            </w:pPr>
            <w:r w:rsidRPr="00892C41">
              <w:rPr>
                <w:rFonts w:ascii="Times New Roman" w:hAnsi="Times New Roman"/>
                <w:sz w:val="24"/>
                <w:szCs w:val="24"/>
              </w:rPr>
              <w:t>63</w:t>
            </w:r>
          </w:p>
        </w:tc>
        <w:tc>
          <w:tcPr>
            <w:tcW w:w="666" w:type="dxa"/>
          </w:tcPr>
          <w:p w:rsidR="00AB4647" w:rsidRPr="00892C41" w:rsidRDefault="00AB4647" w:rsidP="00892C41">
            <w:pPr>
              <w:jc w:val="center"/>
              <w:rPr>
                <w:rFonts w:cs="Times New Roman"/>
              </w:rPr>
            </w:pPr>
            <w:r w:rsidRPr="00892C41">
              <w:rPr>
                <w:rFonts w:cs="Times New Roman"/>
              </w:rPr>
              <w:t>11,33</w:t>
            </w:r>
          </w:p>
        </w:tc>
        <w:tc>
          <w:tcPr>
            <w:tcW w:w="2367" w:type="dxa"/>
          </w:tcPr>
          <w:p w:rsidR="00AB4647" w:rsidRPr="00892C41" w:rsidRDefault="00AB4647" w:rsidP="00892C41">
            <w:pPr>
              <w:jc w:val="center"/>
              <w:rPr>
                <w:rFonts w:cs="Times New Roman"/>
              </w:rPr>
            </w:pPr>
            <w:r w:rsidRPr="00892C41">
              <w:rPr>
                <w:rFonts w:cs="Times New Roman"/>
              </w:rPr>
              <w:t>324</w:t>
            </w:r>
          </w:p>
        </w:tc>
        <w:tc>
          <w:tcPr>
            <w:tcW w:w="666" w:type="dxa"/>
          </w:tcPr>
          <w:p w:rsidR="00AB4647" w:rsidRPr="00892C41" w:rsidRDefault="00AB4647" w:rsidP="00892C41">
            <w:pPr>
              <w:jc w:val="center"/>
              <w:rPr>
                <w:rFonts w:cs="Times New Roman"/>
              </w:rPr>
            </w:pPr>
            <w:r w:rsidRPr="00892C41">
              <w:rPr>
                <w:rFonts w:cs="Times New Roman"/>
              </w:rPr>
              <w:t>82,03</w:t>
            </w:r>
          </w:p>
        </w:tc>
        <w:tc>
          <w:tcPr>
            <w:tcW w:w="1433" w:type="dxa"/>
          </w:tcPr>
          <w:p w:rsidR="00AB4647" w:rsidRPr="00892C41" w:rsidRDefault="00AB4647" w:rsidP="00892C41">
            <w:pPr>
              <w:jc w:val="center"/>
              <w:rPr>
                <w:rFonts w:cs="Times New Roman"/>
              </w:rPr>
            </w:pPr>
            <w:r w:rsidRPr="00892C41">
              <w:rPr>
                <w:rFonts w:cs="Times New Roman"/>
              </w:rPr>
              <w:t>387</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садоводство</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огородничество</w:t>
            </w:r>
          </w:p>
        </w:tc>
        <w:tc>
          <w:tcPr>
            <w:tcW w:w="2215" w:type="dxa"/>
          </w:tcPr>
          <w:p w:rsidR="00AB4647" w:rsidRPr="00892C41" w:rsidRDefault="00AB4647" w:rsidP="00892C41">
            <w:pPr>
              <w:jc w:val="center"/>
              <w:rPr>
                <w:rFonts w:cs="Times New Roman"/>
              </w:rPr>
            </w:pPr>
            <w:r w:rsidRPr="00892C41">
              <w:rPr>
                <w:rFonts w:cs="Times New Roman"/>
              </w:rPr>
              <w:t>16</w:t>
            </w:r>
          </w:p>
        </w:tc>
        <w:tc>
          <w:tcPr>
            <w:tcW w:w="666" w:type="dxa"/>
          </w:tcPr>
          <w:p w:rsidR="00AB4647" w:rsidRPr="00892C41" w:rsidRDefault="00AB4647" w:rsidP="00892C41">
            <w:pPr>
              <w:jc w:val="center"/>
              <w:rPr>
                <w:rFonts w:cs="Times New Roman"/>
              </w:rPr>
            </w:pPr>
            <w:r w:rsidRPr="00892C41">
              <w:rPr>
                <w:rFonts w:cs="Times New Roman"/>
              </w:rPr>
              <w:t>2,88</w:t>
            </w:r>
          </w:p>
        </w:tc>
        <w:tc>
          <w:tcPr>
            <w:tcW w:w="2367" w:type="dxa"/>
          </w:tcPr>
          <w:p w:rsidR="00AB4647" w:rsidRPr="00892C41" w:rsidRDefault="00AB4647" w:rsidP="00892C41">
            <w:pPr>
              <w:jc w:val="center"/>
              <w:rPr>
                <w:rFonts w:cs="Times New Roman"/>
              </w:rPr>
            </w:pPr>
            <w:r w:rsidRPr="00892C41">
              <w:rPr>
                <w:rFonts w:cs="Times New Roman"/>
              </w:rPr>
              <w:t>49</w:t>
            </w:r>
          </w:p>
        </w:tc>
        <w:tc>
          <w:tcPr>
            <w:tcW w:w="666" w:type="dxa"/>
          </w:tcPr>
          <w:p w:rsidR="00AB4647" w:rsidRPr="00892C41" w:rsidRDefault="00AB4647" w:rsidP="00892C41">
            <w:pPr>
              <w:jc w:val="center"/>
              <w:rPr>
                <w:rFonts w:cs="Times New Roman"/>
              </w:rPr>
            </w:pPr>
            <w:r w:rsidRPr="00892C41">
              <w:rPr>
                <w:rFonts w:cs="Times New Roman"/>
              </w:rPr>
              <w:t>12,4</w:t>
            </w:r>
          </w:p>
        </w:tc>
        <w:tc>
          <w:tcPr>
            <w:tcW w:w="1433" w:type="dxa"/>
          </w:tcPr>
          <w:p w:rsidR="00AB4647" w:rsidRPr="00892C41" w:rsidRDefault="00AB4647" w:rsidP="00892C41">
            <w:pPr>
              <w:jc w:val="center"/>
              <w:rPr>
                <w:rFonts w:cs="Times New Roman"/>
              </w:rPr>
            </w:pPr>
            <w:r w:rsidRPr="00892C41">
              <w:rPr>
                <w:rFonts w:cs="Times New Roman"/>
              </w:rPr>
              <w:t>65</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животноводство</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личные подсобные хозяйства</w:t>
            </w:r>
          </w:p>
        </w:tc>
        <w:tc>
          <w:tcPr>
            <w:tcW w:w="2215" w:type="dxa"/>
          </w:tcPr>
          <w:p w:rsidR="00AB4647" w:rsidRPr="00892C41" w:rsidRDefault="00AB4647" w:rsidP="00892C41">
            <w:pPr>
              <w:jc w:val="center"/>
              <w:rPr>
                <w:rFonts w:cs="Times New Roman"/>
              </w:rPr>
            </w:pPr>
            <w:r w:rsidRPr="00892C41">
              <w:rPr>
                <w:rFonts w:cs="Times New Roman"/>
              </w:rPr>
              <w:t>326</w:t>
            </w:r>
          </w:p>
        </w:tc>
        <w:tc>
          <w:tcPr>
            <w:tcW w:w="666" w:type="dxa"/>
          </w:tcPr>
          <w:p w:rsidR="00AB4647" w:rsidRPr="00892C41" w:rsidRDefault="00AB4647" w:rsidP="00892C41">
            <w:pPr>
              <w:jc w:val="center"/>
              <w:rPr>
                <w:rFonts w:cs="Times New Roman"/>
              </w:rPr>
            </w:pPr>
            <w:r w:rsidRPr="00892C41">
              <w:rPr>
                <w:rFonts w:cs="Times New Roman"/>
              </w:rPr>
              <w:t>58,63</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326</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индивидуальное жилищное строительство</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земель, наход. в стадии мелиоративного строительства</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земель, наход. в стадии восстановления плодородия</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лесных площадей</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древесно-кустарниковой растительности, не входящей в лесной фонд</w:t>
            </w:r>
          </w:p>
        </w:tc>
        <w:tc>
          <w:tcPr>
            <w:tcW w:w="2215" w:type="dxa"/>
          </w:tcPr>
          <w:p w:rsidR="00AB4647" w:rsidRPr="00892C41" w:rsidRDefault="00AB4647" w:rsidP="00892C41">
            <w:pPr>
              <w:jc w:val="center"/>
              <w:rPr>
                <w:rFonts w:cs="Times New Roman"/>
              </w:rPr>
            </w:pPr>
            <w:r w:rsidRPr="00892C41">
              <w:rPr>
                <w:rFonts w:cs="Times New Roman"/>
              </w:rPr>
              <w:t>6</w:t>
            </w:r>
          </w:p>
        </w:tc>
        <w:tc>
          <w:tcPr>
            <w:tcW w:w="666" w:type="dxa"/>
          </w:tcPr>
          <w:p w:rsidR="00AB4647" w:rsidRPr="00892C41" w:rsidRDefault="00AB4647" w:rsidP="00892C41">
            <w:pPr>
              <w:jc w:val="center"/>
              <w:rPr>
                <w:rFonts w:cs="Times New Roman"/>
              </w:rPr>
            </w:pPr>
            <w:r w:rsidRPr="00892C41">
              <w:rPr>
                <w:rFonts w:cs="Times New Roman"/>
              </w:rPr>
              <w:t>1,08</w:t>
            </w:r>
          </w:p>
        </w:tc>
        <w:tc>
          <w:tcPr>
            <w:tcW w:w="2367" w:type="dxa"/>
          </w:tcPr>
          <w:p w:rsidR="00AB4647" w:rsidRPr="00892C41" w:rsidRDefault="00AB4647" w:rsidP="00892C41">
            <w:pPr>
              <w:jc w:val="center"/>
              <w:rPr>
                <w:rFonts w:cs="Times New Roman"/>
              </w:rPr>
            </w:pPr>
            <w:r w:rsidRPr="00892C41">
              <w:rPr>
                <w:rFonts w:cs="Times New Roman"/>
              </w:rPr>
              <w:t>15</w:t>
            </w:r>
          </w:p>
        </w:tc>
        <w:tc>
          <w:tcPr>
            <w:tcW w:w="666" w:type="dxa"/>
          </w:tcPr>
          <w:p w:rsidR="00AB4647" w:rsidRPr="00892C41" w:rsidRDefault="00AB4647" w:rsidP="00892C41">
            <w:pPr>
              <w:jc w:val="center"/>
              <w:rPr>
                <w:rFonts w:cs="Times New Roman"/>
              </w:rPr>
            </w:pPr>
            <w:r w:rsidRPr="00892C41">
              <w:rPr>
                <w:rFonts w:cs="Times New Roman"/>
              </w:rPr>
              <w:t>3,8</w:t>
            </w:r>
          </w:p>
        </w:tc>
        <w:tc>
          <w:tcPr>
            <w:tcW w:w="1433" w:type="dxa"/>
          </w:tcPr>
          <w:p w:rsidR="00AB4647" w:rsidRPr="00892C41" w:rsidRDefault="00AB4647" w:rsidP="00892C41">
            <w:pPr>
              <w:jc w:val="center"/>
              <w:rPr>
                <w:rFonts w:cs="Times New Roman"/>
              </w:rPr>
            </w:pPr>
            <w:r w:rsidRPr="00892C41">
              <w:rPr>
                <w:rFonts w:cs="Times New Roman"/>
              </w:rPr>
              <w:t>21</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болот</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1</w:t>
            </w:r>
          </w:p>
        </w:tc>
        <w:tc>
          <w:tcPr>
            <w:tcW w:w="666" w:type="dxa"/>
          </w:tcPr>
          <w:p w:rsidR="00AB4647" w:rsidRPr="00892C41" w:rsidRDefault="00AB4647" w:rsidP="00892C41">
            <w:pPr>
              <w:jc w:val="center"/>
              <w:rPr>
                <w:rFonts w:cs="Times New Roman"/>
              </w:rPr>
            </w:pPr>
            <w:r w:rsidRPr="00892C41">
              <w:rPr>
                <w:rFonts w:cs="Times New Roman"/>
              </w:rPr>
              <w:t>0,25</w:t>
            </w:r>
          </w:p>
        </w:tc>
        <w:tc>
          <w:tcPr>
            <w:tcW w:w="1433" w:type="dxa"/>
          </w:tcPr>
          <w:p w:rsidR="00AB4647" w:rsidRPr="00892C41" w:rsidRDefault="00AB4647" w:rsidP="00892C41">
            <w:pPr>
              <w:jc w:val="center"/>
              <w:rPr>
                <w:rFonts w:cs="Times New Roman"/>
              </w:rPr>
            </w:pPr>
            <w:r w:rsidRPr="00892C41">
              <w:rPr>
                <w:rFonts w:cs="Times New Roman"/>
              </w:rPr>
              <w:t>1</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под водой</w:t>
            </w:r>
          </w:p>
        </w:tc>
        <w:tc>
          <w:tcPr>
            <w:tcW w:w="2215" w:type="dxa"/>
          </w:tcPr>
          <w:p w:rsidR="00AB4647" w:rsidRPr="00892C41" w:rsidRDefault="00AB4647" w:rsidP="00892C41">
            <w:pPr>
              <w:jc w:val="center"/>
              <w:rPr>
                <w:rFonts w:cs="Times New Roman"/>
              </w:rPr>
            </w:pPr>
            <w:r w:rsidRPr="00892C41">
              <w:rPr>
                <w:rFonts w:cs="Times New Roman"/>
              </w:rPr>
              <w:t>3</w:t>
            </w:r>
          </w:p>
        </w:tc>
        <w:tc>
          <w:tcPr>
            <w:tcW w:w="666" w:type="dxa"/>
          </w:tcPr>
          <w:p w:rsidR="00AB4647" w:rsidRPr="00892C41" w:rsidRDefault="00AB4647" w:rsidP="00892C41">
            <w:pPr>
              <w:jc w:val="center"/>
              <w:rPr>
                <w:rFonts w:cs="Times New Roman"/>
              </w:rPr>
            </w:pPr>
            <w:r w:rsidRPr="00892C41">
              <w:rPr>
                <w:rFonts w:cs="Times New Roman"/>
              </w:rPr>
              <w:t>0,54</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p>
        </w:tc>
        <w:tc>
          <w:tcPr>
            <w:tcW w:w="1433" w:type="dxa"/>
          </w:tcPr>
          <w:p w:rsidR="00AB4647" w:rsidRPr="00892C41" w:rsidRDefault="00AB4647" w:rsidP="00892C41">
            <w:pPr>
              <w:jc w:val="center"/>
              <w:rPr>
                <w:rFonts w:cs="Times New Roman"/>
              </w:rPr>
            </w:pPr>
            <w:r w:rsidRPr="00892C41">
              <w:rPr>
                <w:rFonts w:cs="Times New Roman"/>
              </w:rPr>
              <w:t>3</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площади, улицы, переулки, дороги и т.д.</w:t>
            </w:r>
          </w:p>
        </w:tc>
        <w:tc>
          <w:tcPr>
            <w:tcW w:w="2215" w:type="dxa"/>
          </w:tcPr>
          <w:p w:rsidR="00AB4647" w:rsidRPr="00892C41" w:rsidRDefault="00AB4647" w:rsidP="00892C41">
            <w:pPr>
              <w:jc w:val="center"/>
              <w:rPr>
                <w:rFonts w:cs="Times New Roman"/>
              </w:rPr>
            </w:pPr>
            <w:r w:rsidRPr="00892C41">
              <w:rPr>
                <w:rFonts w:cs="Times New Roman"/>
              </w:rPr>
              <w:t>123</w:t>
            </w:r>
          </w:p>
        </w:tc>
        <w:tc>
          <w:tcPr>
            <w:tcW w:w="666" w:type="dxa"/>
          </w:tcPr>
          <w:p w:rsidR="00AB4647" w:rsidRPr="00892C41" w:rsidRDefault="00AB4647" w:rsidP="00892C41">
            <w:pPr>
              <w:jc w:val="center"/>
              <w:rPr>
                <w:rFonts w:cs="Times New Roman"/>
              </w:rPr>
            </w:pPr>
            <w:r w:rsidRPr="00892C41">
              <w:rPr>
                <w:rFonts w:cs="Times New Roman"/>
              </w:rPr>
              <w:t>22,12</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p>
        </w:tc>
        <w:tc>
          <w:tcPr>
            <w:tcW w:w="1433" w:type="dxa"/>
          </w:tcPr>
          <w:p w:rsidR="00AB4647" w:rsidRPr="00892C41" w:rsidRDefault="00AB4647" w:rsidP="00892C41">
            <w:pPr>
              <w:jc w:val="center"/>
              <w:rPr>
                <w:rFonts w:cs="Times New Roman"/>
              </w:rPr>
            </w:pPr>
            <w:r w:rsidRPr="00892C41">
              <w:rPr>
                <w:rFonts w:cs="Times New Roman"/>
              </w:rPr>
              <w:t>123</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парки, скверы</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застроенные территории</w:t>
            </w:r>
          </w:p>
        </w:tc>
        <w:tc>
          <w:tcPr>
            <w:tcW w:w="2215" w:type="dxa"/>
          </w:tcPr>
          <w:p w:rsidR="00AB4647" w:rsidRPr="00892C41" w:rsidRDefault="00AB4647" w:rsidP="00892C41">
            <w:pPr>
              <w:jc w:val="center"/>
              <w:rPr>
                <w:rFonts w:cs="Times New Roman"/>
              </w:rPr>
            </w:pPr>
            <w:r w:rsidRPr="00892C41">
              <w:rPr>
                <w:rFonts w:cs="Times New Roman"/>
              </w:rPr>
              <w:t>17</w:t>
            </w:r>
          </w:p>
        </w:tc>
        <w:tc>
          <w:tcPr>
            <w:tcW w:w="666" w:type="dxa"/>
          </w:tcPr>
          <w:p w:rsidR="00AB4647" w:rsidRPr="00892C41" w:rsidRDefault="00AB4647" w:rsidP="00892C41">
            <w:pPr>
              <w:jc w:val="center"/>
              <w:rPr>
                <w:rFonts w:cs="Times New Roman"/>
              </w:rPr>
            </w:pPr>
            <w:r w:rsidRPr="00892C41">
              <w:rPr>
                <w:rFonts w:cs="Times New Roman"/>
              </w:rPr>
              <w:t>3,06</w:t>
            </w:r>
          </w:p>
        </w:tc>
        <w:tc>
          <w:tcPr>
            <w:tcW w:w="2367" w:type="dxa"/>
          </w:tcPr>
          <w:p w:rsidR="00AB4647" w:rsidRPr="00892C41" w:rsidRDefault="00AB4647" w:rsidP="00892C41">
            <w:pPr>
              <w:jc w:val="center"/>
              <w:rPr>
                <w:rFonts w:cs="Times New Roman"/>
              </w:rPr>
            </w:pPr>
            <w:r w:rsidRPr="00892C41">
              <w:rPr>
                <w:rFonts w:cs="Times New Roman"/>
              </w:rPr>
              <w:t>4</w:t>
            </w:r>
          </w:p>
        </w:tc>
        <w:tc>
          <w:tcPr>
            <w:tcW w:w="666" w:type="dxa"/>
          </w:tcPr>
          <w:p w:rsidR="00AB4647" w:rsidRPr="00892C41" w:rsidRDefault="00AB4647" w:rsidP="00892C41">
            <w:pPr>
              <w:jc w:val="center"/>
              <w:rPr>
                <w:rFonts w:cs="Times New Roman"/>
              </w:rPr>
            </w:pPr>
            <w:r w:rsidRPr="00892C41">
              <w:rPr>
                <w:rFonts w:cs="Times New Roman"/>
              </w:rPr>
              <w:t>1,01</w:t>
            </w:r>
          </w:p>
        </w:tc>
        <w:tc>
          <w:tcPr>
            <w:tcW w:w="1433" w:type="dxa"/>
          </w:tcPr>
          <w:p w:rsidR="00AB4647" w:rsidRPr="00892C41" w:rsidRDefault="00AB4647" w:rsidP="00892C41">
            <w:pPr>
              <w:jc w:val="center"/>
              <w:rPr>
                <w:rFonts w:cs="Times New Roman"/>
              </w:rPr>
            </w:pPr>
            <w:r w:rsidRPr="00892C41">
              <w:rPr>
                <w:rFonts w:cs="Times New Roman"/>
              </w:rPr>
              <w:t>21</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нарушенные земли</w:t>
            </w:r>
          </w:p>
        </w:tc>
        <w:tc>
          <w:tcPr>
            <w:tcW w:w="2215"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2367" w:type="dxa"/>
          </w:tcPr>
          <w:p w:rsidR="00AB4647" w:rsidRPr="00892C41" w:rsidRDefault="00AB4647" w:rsidP="00892C41">
            <w:pPr>
              <w:jc w:val="center"/>
              <w:rPr>
                <w:rFonts w:cs="Times New Roman"/>
              </w:rPr>
            </w:pPr>
            <w:r w:rsidRPr="00892C41">
              <w:rPr>
                <w:rFonts w:cs="Times New Roman"/>
              </w:rPr>
              <w:t>-</w:t>
            </w:r>
          </w:p>
        </w:tc>
        <w:tc>
          <w:tcPr>
            <w:tcW w:w="666" w:type="dxa"/>
          </w:tcPr>
          <w:p w:rsidR="00AB4647" w:rsidRPr="00892C41" w:rsidRDefault="00AB4647" w:rsidP="00892C41">
            <w:pPr>
              <w:jc w:val="center"/>
              <w:rPr>
                <w:rFonts w:cs="Times New Roman"/>
              </w:rPr>
            </w:pPr>
            <w:r w:rsidRPr="00892C41">
              <w:rPr>
                <w:rFonts w:cs="Times New Roman"/>
              </w:rPr>
              <w:t>-</w:t>
            </w:r>
          </w:p>
        </w:tc>
        <w:tc>
          <w:tcPr>
            <w:tcW w:w="1433" w:type="dxa"/>
          </w:tcPr>
          <w:p w:rsidR="00AB4647" w:rsidRPr="00892C41" w:rsidRDefault="00AB4647" w:rsidP="00892C41">
            <w:pPr>
              <w:jc w:val="center"/>
              <w:rPr>
                <w:rFonts w:cs="Times New Roman"/>
              </w:rPr>
            </w:pPr>
            <w:r w:rsidRPr="00892C41">
              <w:rPr>
                <w:rFonts w:cs="Times New Roman"/>
              </w:rPr>
              <w:t>-</w:t>
            </w:r>
          </w:p>
        </w:tc>
      </w:tr>
      <w:tr w:rsidR="00AB4647" w:rsidRPr="00892C41" w:rsidTr="00892C41">
        <w:trPr>
          <w:jc w:val="center"/>
        </w:trPr>
        <w:tc>
          <w:tcPr>
            <w:tcW w:w="2506" w:type="dxa"/>
          </w:tcPr>
          <w:p w:rsidR="00AB4647" w:rsidRPr="00892C41" w:rsidRDefault="00AB4647" w:rsidP="00892C41">
            <w:pPr>
              <w:rPr>
                <w:rFonts w:cs="Times New Roman"/>
              </w:rPr>
            </w:pPr>
            <w:r w:rsidRPr="00892C41">
              <w:rPr>
                <w:rFonts w:cs="Times New Roman"/>
              </w:rPr>
              <w:t>прочие</w:t>
            </w:r>
          </w:p>
        </w:tc>
        <w:tc>
          <w:tcPr>
            <w:tcW w:w="2215" w:type="dxa"/>
          </w:tcPr>
          <w:p w:rsidR="00AB4647" w:rsidRPr="00892C41" w:rsidRDefault="00AB4647" w:rsidP="00892C41">
            <w:pPr>
              <w:jc w:val="center"/>
              <w:rPr>
                <w:rFonts w:cs="Times New Roman"/>
              </w:rPr>
            </w:pPr>
            <w:r w:rsidRPr="00892C41">
              <w:rPr>
                <w:rFonts w:cs="Times New Roman"/>
              </w:rPr>
              <w:t>2</w:t>
            </w:r>
          </w:p>
        </w:tc>
        <w:tc>
          <w:tcPr>
            <w:tcW w:w="666" w:type="dxa"/>
          </w:tcPr>
          <w:p w:rsidR="00AB4647" w:rsidRPr="00892C41" w:rsidRDefault="00AB4647" w:rsidP="00892C41">
            <w:pPr>
              <w:jc w:val="center"/>
              <w:rPr>
                <w:rFonts w:cs="Times New Roman"/>
              </w:rPr>
            </w:pPr>
            <w:r w:rsidRPr="00892C41">
              <w:rPr>
                <w:rFonts w:cs="Times New Roman"/>
              </w:rPr>
              <w:t>0,36</w:t>
            </w:r>
          </w:p>
        </w:tc>
        <w:tc>
          <w:tcPr>
            <w:tcW w:w="2367" w:type="dxa"/>
          </w:tcPr>
          <w:p w:rsidR="00AB4647" w:rsidRPr="00892C41" w:rsidRDefault="00AB4647" w:rsidP="00892C41">
            <w:pPr>
              <w:jc w:val="center"/>
              <w:rPr>
                <w:rFonts w:cs="Times New Roman"/>
              </w:rPr>
            </w:pPr>
            <w:r w:rsidRPr="00892C41">
              <w:rPr>
                <w:rFonts w:cs="Times New Roman"/>
              </w:rPr>
              <w:t>2</w:t>
            </w:r>
          </w:p>
        </w:tc>
        <w:tc>
          <w:tcPr>
            <w:tcW w:w="666" w:type="dxa"/>
          </w:tcPr>
          <w:p w:rsidR="00AB4647" w:rsidRPr="00892C41" w:rsidRDefault="00AB4647" w:rsidP="00892C41">
            <w:pPr>
              <w:jc w:val="center"/>
              <w:rPr>
                <w:rFonts w:cs="Times New Roman"/>
              </w:rPr>
            </w:pPr>
            <w:r w:rsidRPr="00892C41">
              <w:rPr>
                <w:rFonts w:cs="Times New Roman"/>
              </w:rPr>
              <w:t>0,51</w:t>
            </w:r>
          </w:p>
        </w:tc>
        <w:tc>
          <w:tcPr>
            <w:tcW w:w="1433" w:type="dxa"/>
          </w:tcPr>
          <w:p w:rsidR="00AB4647" w:rsidRPr="00892C41" w:rsidRDefault="00AB4647" w:rsidP="00892C41">
            <w:pPr>
              <w:jc w:val="center"/>
              <w:rPr>
                <w:rFonts w:cs="Times New Roman"/>
              </w:rPr>
            </w:pPr>
            <w:r w:rsidRPr="00892C41">
              <w:rPr>
                <w:rFonts w:cs="Times New Roman"/>
              </w:rPr>
              <w:t>4</w:t>
            </w:r>
          </w:p>
        </w:tc>
      </w:tr>
    </w:tbl>
    <w:p w:rsidR="00AB4647" w:rsidRDefault="00AB4647" w:rsidP="00AB4647">
      <w:pPr>
        <w:pStyle w:val="26"/>
        <w:widowControl w:val="0"/>
        <w:spacing w:after="0" w:line="240" w:lineRule="auto"/>
        <w:ind w:firstLine="709"/>
        <w:jc w:val="both"/>
      </w:pPr>
    </w:p>
    <w:p w:rsidR="00AB4647" w:rsidRDefault="00AB4647" w:rsidP="00AB4647">
      <w:pPr>
        <w:pStyle w:val="26"/>
        <w:widowControl w:val="0"/>
        <w:spacing w:after="0" w:line="240" w:lineRule="auto"/>
        <w:ind w:firstLine="709"/>
        <w:jc w:val="both"/>
        <w:rPr>
          <w:b/>
          <w:lang w:val="en-US"/>
        </w:rPr>
      </w:pPr>
      <w:r w:rsidRPr="00892C41">
        <w:rPr>
          <w:b/>
        </w:rPr>
        <w:t>Леса и лесное хозяйство.</w:t>
      </w:r>
    </w:p>
    <w:p w:rsidR="00892C41" w:rsidRPr="00892C41" w:rsidRDefault="00892C41" w:rsidP="00AB4647">
      <w:pPr>
        <w:pStyle w:val="26"/>
        <w:widowControl w:val="0"/>
        <w:spacing w:after="0" w:line="240" w:lineRule="auto"/>
        <w:ind w:firstLine="709"/>
        <w:jc w:val="both"/>
        <w:rPr>
          <w:b/>
          <w:lang w:val="en-US"/>
        </w:rPr>
      </w:pPr>
    </w:p>
    <w:p w:rsidR="00AB4647" w:rsidRDefault="00AB4647" w:rsidP="00AB4647">
      <w:pPr>
        <w:pStyle w:val="26"/>
        <w:widowControl w:val="0"/>
        <w:spacing w:after="0" w:line="240" w:lineRule="auto"/>
        <w:ind w:firstLine="709"/>
        <w:jc w:val="both"/>
      </w:pPr>
      <w:r>
        <w:t>Общая площадь лесов в границах поселения 988 га, лесистость поселения 15,7 %.</w:t>
      </w:r>
    </w:p>
    <w:p w:rsidR="00AB4647" w:rsidRPr="00870434" w:rsidRDefault="00AB4647" w:rsidP="00AB4647">
      <w:pPr>
        <w:pStyle w:val="26"/>
        <w:widowControl w:val="0"/>
        <w:spacing w:after="0" w:line="240" w:lineRule="auto"/>
        <w:ind w:firstLine="709"/>
        <w:jc w:val="both"/>
      </w:pPr>
      <w:r w:rsidRPr="00AB4647">
        <w:t>Ведением лесного хозяйства в поселении занимаются участковые лесничества Собинского лесничества, а именно: Ставровское, Лакинское и участковое лесничество Владимирское Владимирского лесничества.</w:t>
      </w:r>
    </w:p>
    <w:p w:rsidR="00892C41" w:rsidRPr="00AB4647" w:rsidRDefault="00892C41" w:rsidP="00892C41">
      <w:pPr>
        <w:pStyle w:val="7"/>
        <w:rPr>
          <w:lang w:val="en-US"/>
        </w:rPr>
      </w:pPr>
      <w:r w:rsidRPr="00C11453">
        <w:t>Таблица 2.</w:t>
      </w:r>
      <w:r>
        <w:t>3</w:t>
      </w:r>
      <w:r w:rsidRPr="00C11453">
        <w:t>.</w:t>
      </w:r>
      <w:r>
        <w:rPr>
          <w:lang w:val="en-US"/>
        </w:rPr>
        <w:t>5</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0"/>
        <w:gridCol w:w="1143"/>
        <w:gridCol w:w="1197"/>
        <w:gridCol w:w="1707"/>
      </w:tblGrid>
      <w:tr w:rsidR="00AB4647" w:rsidRPr="00892C41" w:rsidTr="00892C41">
        <w:trPr>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r w:rsidRPr="00892C41">
              <w:rPr>
                <w:rFonts w:cs="Times New Roman"/>
                <w:b/>
                <w:color w:val="000000"/>
                <w:lang w:val="en-US"/>
              </w:rPr>
              <w:t>N</w:t>
            </w:r>
          </w:p>
        </w:tc>
        <w:tc>
          <w:tcPr>
            <w:tcW w:w="5670" w:type="dxa"/>
            <w:vMerge w:val="restart"/>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p>
        </w:tc>
        <w:tc>
          <w:tcPr>
            <w:tcW w:w="1143" w:type="dxa"/>
            <w:vMerge w:val="restart"/>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r w:rsidRPr="00892C41">
              <w:rPr>
                <w:rFonts w:cs="Times New Roman"/>
                <w:b/>
                <w:color w:val="000000"/>
              </w:rPr>
              <w:t>Всего</w:t>
            </w:r>
          </w:p>
          <w:p w:rsidR="00AB4647" w:rsidRPr="00892C41" w:rsidRDefault="00892C41" w:rsidP="00892C41">
            <w:pPr>
              <w:pStyle w:val="23"/>
              <w:spacing w:after="0" w:line="240" w:lineRule="auto"/>
              <w:ind w:left="0"/>
              <w:jc w:val="center"/>
              <w:rPr>
                <w:rFonts w:cs="Times New Roman"/>
                <w:b/>
                <w:color w:val="000000"/>
              </w:rPr>
            </w:pPr>
            <w:r w:rsidRPr="00892C41">
              <w:rPr>
                <w:rFonts w:cs="Times New Roman"/>
                <w:b/>
                <w:color w:val="000000"/>
              </w:rPr>
              <w:t>Л</w:t>
            </w:r>
            <w:r w:rsidR="00AB4647" w:rsidRPr="00892C41">
              <w:rPr>
                <w:rFonts w:cs="Times New Roman"/>
                <w:b/>
                <w:color w:val="000000"/>
              </w:rPr>
              <w:t>есовга</w:t>
            </w:r>
          </w:p>
        </w:tc>
        <w:tc>
          <w:tcPr>
            <w:tcW w:w="2904" w:type="dxa"/>
            <w:gridSpan w:val="2"/>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r w:rsidRPr="00892C41">
              <w:rPr>
                <w:rFonts w:cs="Times New Roman"/>
                <w:b/>
                <w:color w:val="000000"/>
              </w:rPr>
              <w:t>в том числе</w:t>
            </w:r>
          </w:p>
        </w:tc>
      </w:tr>
      <w:tr w:rsidR="00AB4647" w:rsidRPr="00892C41" w:rsidTr="00892C41">
        <w:trPr>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bCs/>
                <w:color w:val="000000"/>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bCs/>
                <w:color w:val="000000"/>
              </w:rPr>
            </w:pPr>
          </w:p>
        </w:tc>
        <w:tc>
          <w:tcPr>
            <w:tcW w:w="1143" w:type="dxa"/>
            <w:vMerge/>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bCs/>
                <w:color w:val="000000"/>
              </w:rPr>
            </w:pPr>
          </w:p>
        </w:tc>
        <w:tc>
          <w:tcPr>
            <w:tcW w:w="1197"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r w:rsidRPr="00892C41">
              <w:rPr>
                <w:rFonts w:cs="Times New Roman"/>
                <w:b/>
                <w:color w:val="000000"/>
              </w:rPr>
              <w:t>защит-</w:t>
            </w:r>
            <w:r w:rsidRPr="00892C41">
              <w:rPr>
                <w:rFonts w:cs="Times New Roman"/>
                <w:b/>
                <w:color w:val="000000"/>
              </w:rPr>
              <w:lastRenderedPageBreak/>
              <w:t>ных</w:t>
            </w:r>
          </w:p>
        </w:tc>
        <w:tc>
          <w:tcPr>
            <w:tcW w:w="1707"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pStyle w:val="23"/>
              <w:spacing w:after="0" w:line="240" w:lineRule="auto"/>
              <w:ind w:left="0"/>
              <w:jc w:val="center"/>
              <w:rPr>
                <w:rFonts w:cs="Times New Roman"/>
                <w:b/>
                <w:color w:val="000000"/>
              </w:rPr>
            </w:pPr>
            <w:r w:rsidRPr="00892C41">
              <w:rPr>
                <w:rFonts w:cs="Times New Roman"/>
                <w:b/>
                <w:color w:val="000000"/>
              </w:rPr>
              <w:lastRenderedPageBreak/>
              <w:t>эксплуа-</w:t>
            </w:r>
            <w:r w:rsidRPr="00892C41">
              <w:rPr>
                <w:rFonts w:cs="Times New Roman"/>
                <w:b/>
                <w:color w:val="000000"/>
              </w:rPr>
              <w:lastRenderedPageBreak/>
              <w:t>тационных</w:t>
            </w: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lastRenderedPageBreak/>
              <w:t>1</w:t>
            </w: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t>Собинский территориальный отдел департамента лесного хозяйства администрации Владимирской области “Собинское лесничество”</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t>Участковые лесничества:</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Ставровское</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308</w:t>
            </w: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308</w:t>
            </w: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w:t>
            </w: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Лакинское</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304</w:t>
            </w: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304</w:t>
            </w: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w:t>
            </w: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t>2</w:t>
            </w: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t>Владимирский территориальный отдел департамента лесного хозяйства администрации Владимирской области “Владимирское лесничество”</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r w:rsidRPr="00892C41">
              <w:rPr>
                <w:rFonts w:cs="Times New Roman"/>
                <w:color w:val="000000"/>
              </w:rPr>
              <w:t>Участковые лесничества:</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rPr>
                <w:rFonts w:cs="Times New Roman"/>
                <w:color w:val="000000"/>
              </w:rPr>
            </w:pP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Владимирское</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376</w:t>
            </w: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376</w:t>
            </w: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w:t>
            </w:r>
          </w:p>
        </w:tc>
      </w:tr>
      <w:tr w:rsidR="00AB4647" w:rsidRPr="00892C41" w:rsidTr="00892C41">
        <w:trPr>
          <w:jc w:val="center"/>
        </w:trPr>
        <w:tc>
          <w:tcPr>
            <w:tcW w:w="53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p>
        </w:tc>
        <w:tc>
          <w:tcPr>
            <w:tcW w:w="567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Итого:</w:t>
            </w:r>
          </w:p>
        </w:tc>
        <w:tc>
          <w:tcPr>
            <w:tcW w:w="114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988</w:t>
            </w:r>
          </w:p>
        </w:tc>
        <w:tc>
          <w:tcPr>
            <w:tcW w:w="119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988</w:t>
            </w:r>
          </w:p>
        </w:tc>
        <w:tc>
          <w:tcPr>
            <w:tcW w:w="1707"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pStyle w:val="23"/>
              <w:spacing w:after="0" w:line="240" w:lineRule="auto"/>
              <w:ind w:left="0"/>
              <w:jc w:val="center"/>
              <w:rPr>
                <w:rFonts w:cs="Times New Roman"/>
                <w:color w:val="000000"/>
              </w:rPr>
            </w:pPr>
            <w:r w:rsidRPr="00892C41">
              <w:rPr>
                <w:rFonts w:cs="Times New Roman"/>
                <w:color w:val="000000"/>
              </w:rPr>
              <w:t>-</w:t>
            </w:r>
          </w:p>
        </w:tc>
      </w:tr>
    </w:tbl>
    <w:p w:rsidR="00AB4647" w:rsidRPr="00AB4647" w:rsidRDefault="00AB4647" w:rsidP="00AB4647">
      <w:pPr>
        <w:pStyle w:val="26"/>
        <w:widowControl w:val="0"/>
        <w:spacing w:after="0" w:line="240" w:lineRule="auto"/>
        <w:ind w:firstLine="709"/>
        <w:jc w:val="both"/>
      </w:pPr>
      <w:r w:rsidRPr="00AB4647">
        <w:t>Вся территория Собинского, Владимирского лесничеств, в пределах поселения, относится к лесорастительной зоне хвойно-широколиственных лесов к лесному району хвойно-широколиственных лесов Европейской части РФ.</w:t>
      </w:r>
    </w:p>
    <w:p w:rsidR="00AB4647" w:rsidRPr="00AB4647" w:rsidRDefault="00AB4647" w:rsidP="00AB4647">
      <w:pPr>
        <w:pStyle w:val="26"/>
        <w:widowControl w:val="0"/>
        <w:spacing w:after="0" w:line="240" w:lineRule="auto"/>
        <w:ind w:firstLine="709"/>
        <w:jc w:val="both"/>
      </w:pPr>
      <w:r w:rsidRPr="00AB4647">
        <w:t>Основой для осуществления использования, охраны, защиты и воспроизводства лесов, расположенных в границах поселения являются лесохозяйственные регламенты Собинского и Владимирского лесничеств.</w:t>
      </w:r>
    </w:p>
    <w:p w:rsidR="00AB4647" w:rsidRPr="00AB4647" w:rsidRDefault="00AB4647" w:rsidP="00AB4647">
      <w:pPr>
        <w:pStyle w:val="26"/>
        <w:widowControl w:val="0"/>
        <w:spacing w:after="0" w:line="240" w:lineRule="auto"/>
        <w:ind w:firstLine="709"/>
        <w:jc w:val="both"/>
      </w:pPr>
      <w:r w:rsidRPr="00AB4647">
        <w:t>Распределение лесов, расположенных на территории поселения, по целевому назначению и категориям защитных лесов установлены лесохозяйственным регламентом в соответствии со статьей 102 Лесного Кодекса РФ.</w:t>
      </w:r>
    </w:p>
    <w:p w:rsidR="00AB4647" w:rsidRPr="00AB4647" w:rsidRDefault="00AB4647" w:rsidP="00AB4647">
      <w:pPr>
        <w:pStyle w:val="26"/>
        <w:widowControl w:val="0"/>
        <w:spacing w:after="0" w:line="240" w:lineRule="auto"/>
        <w:ind w:firstLine="709"/>
        <w:jc w:val="both"/>
      </w:pPr>
      <w:r w:rsidRPr="00AB4647">
        <w:t>Все леса, расположенные на территории поселения, относятся к защитным лесам.</w:t>
      </w:r>
    </w:p>
    <w:p w:rsidR="00AB4647" w:rsidRPr="00AB4647" w:rsidRDefault="00AB4647" w:rsidP="00AB4647">
      <w:pPr>
        <w:pStyle w:val="26"/>
        <w:widowControl w:val="0"/>
        <w:spacing w:after="0" w:line="240" w:lineRule="auto"/>
        <w:ind w:firstLine="709"/>
        <w:jc w:val="both"/>
      </w:pPr>
      <w:r w:rsidRPr="00AB4647">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AB4647" w:rsidRPr="00AB4647" w:rsidRDefault="00AB4647" w:rsidP="00AB4647">
      <w:pPr>
        <w:pStyle w:val="26"/>
        <w:widowControl w:val="0"/>
        <w:spacing w:after="0" w:line="240" w:lineRule="auto"/>
        <w:ind w:firstLine="709"/>
        <w:jc w:val="both"/>
      </w:pPr>
      <w:r w:rsidRPr="00AB4647">
        <w:t>На территории поселения выделены следующие категории защитных лесов :</w:t>
      </w:r>
    </w:p>
    <w:p w:rsidR="00AB4647" w:rsidRPr="00AB4647" w:rsidRDefault="00AB4647" w:rsidP="00AB4647">
      <w:pPr>
        <w:pStyle w:val="26"/>
        <w:widowControl w:val="0"/>
        <w:spacing w:after="0" w:line="240" w:lineRule="auto"/>
        <w:ind w:firstLine="709"/>
        <w:jc w:val="both"/>
      </w:pPr>
      <w:r w:rsidRPr="00AB4647">
        <w:t>Леса, выполняющие функции защиты природных и иных объектов:</w:t>
      </w:r>
    </w:p>
    <w:p w:rsidR="00AB4647" w:rsidRPr="00AB4647" w:rsidRDefault="00AB4647" w:rsidP="00AB4647">
      <w:pPr>
        <w:pStyle w:val="26"/>
        <w:widowControl w:val="0"/>
        <w:spacing w:after="0" w:line="240" w:lineRule="auto"/>
        <w:ind w:firstLine="709"/>
        <w:jc w:val="both"/>
      </w:pPr>
      <w:r w:rsidRPr="00AB4647">
        <w:t>лесопарковые зоны</w:t>
      </w:r>
    </w:p>
    <w:p w:rsidR="00AB4647" w:rsidRPr="00AB4647" w:rsidRDefault="00AB4647" w:rsidP="00AB4647">
      <w:pPr>
        <w:pStyle w:val="26"/>
        <w:widowControl w:val="0"/>
        <w:spacing w:after="0" w:line="240" w:lineRule="auto"/>
        <w:ind w:firstLine="709"/>
        <w:jc w:val="both"/>
      </w:pPr>
      <w:r w:rsidRPr="00AB4647">
        <w:t>Ценные леса:</w:t>
      </w:r>
    </w:p>
    <w:p w:rsidR="00AB4647" w:rsidRPr="00AB4647" w:rsidRDefault="00AB4647" w:rsidP="00AB4647">
      <w:pPr>
        <w:pStyle w:val="26"/>
        <w:widowControl w:val="0"/>
        <w:spacing w:after="0" w:line="240" w:lineRule="auto"/>
        <w:ind w:firstLine="709"/>
        <w:jc w:val="both"/>
      </w:pPr>
      <w:r w:rsidRPr="00AB4647">
        <w:t>противоэрозионные леса</w:t>
      </w:r>
    </w:p>
    <w:p w:rsidR="00AB4647" w:rsidRPr="00870434" w:rsidRDefault="00AB4647" w:rsidP="00AB4647">
      <w:pPr>
        <w:pStyle w:val="26"/>
        <w:widowControl w:val="0"/>
        <w:spacing w:after="0" w:line="240" w:lineRule="auto"/>
        <w:ind w:firstLine="709"/>
        <w:jc w:val="both"/>
      </w:pPr>
      <w:r w:rsidRPr="00AB4647">
        <w:t>Распределение лесов покатегориям защитных лесов.</w:t>
      </w:r>
    </w:p>
    <w:p w:rsidR="00892C41" w:rsidRPr="00AB4647" w:rsidRDefault="00892C41" w:rsidP="00892C41">
      <w:pPr>
        <w:pStyle w:val="7"/>
        <w:rPr>
          <w:lang w:val="en-US"/>
        </w:rPr>
      </w:pPr>
      <w:r w:rsidRPr="00C11453">
        <w:t>Таблица 2.</w:t>
      </w:r>
      <w:r>
        <w:t>3</w:t>
      </w:r>
      <w:r w:rsidRPr="00C11453">
        <w:t>.</w:t>
      </w:r>
      <w:r>
        <w:rPr>
          <w:lang w:val="en-US"/>
        </w:rPr>
        <w:t>6</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109"/>
        <w:gridCol w:w="1824"/>
        <w:gridCol w:w="3703"/>
        <w:gridCol w:w="2050"/>
      </w:tblGrid>
      <w:tr w:rsidR="00AB4647" w:rsidRPr="00892C41" w:rsidTr="00892C41">
        <w:trPr>
          <w:tblHeader/>
          <w:jc w:val="center"/>
        </w:trPr>
        <w:tc>
          <w:tcPr>
            <w:tcW w:w="564"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b/>
                <w:color w:val="000000"/>
              </w:rPr>
            </w:pPr>
            <w:r w:rsidRPr="00892C41">
              <w:rPr>
                <w:b/>
                <w:color w:val="000000"/>
                <w:lang w:val="en-US"/>
              </w:rPr>
              <w:t>N</w:t>
            </w:r>
          </w:p>
        </w:tc>
        <w:tc>
          <w:tcPr>
            <w:tcW w:w="2109"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b/>
                <w:color w:val="000000"/>
              </w:rPr>
            </w:pPr>
          </w:p>
        </w:tc>
        <w:tc>
          <w:tcPr>
            <w:tcW w:w="1824"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b/>
                <w:color w:val="000000"/>
              </w:rPr>
            </w:pPr>
            <w:r w:rsidRPr="00892C41">
              <w:rPr>
                <w:b/>
                <w:color w:val="000000"/>
              </w:rPr>
              <w:t>Участковое лесничество</w:t>
            </w:r>
          </w:p>
        </w:tc>
        <w:tc>
          <w:tcPr>
            <w:tcW w:w="3703"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b/>
                <w:color w:val="000000"/>
              </w:rPr>
            </w:pPr>
            <w:r w:rsidRPr="00892C41">
              <w:rPr>
                <w:b/>
                <w:color w:val="000000"/>
              </w:rPr>
              <w:t>Кварталы</w:t>
            </w:r>
          </w:p>
        </w:tc>
        <w:tc>
          <w:tcPr>
            <w:tcW w:w="2050" w:type="dxa"/>
            <w:tcBorders>
              <w:top w:val="single" w:sz="4" w:space="0" w:color="auto"/>
              <w:left w:val="single" w:sz="4" w:space="0" w:color="auto"/>
              <w:bottom w:val="single" w:sz="4" w:space="0" w:color="auto"/>
              <w:right w:val="single" w:sz="4" w:space="0" w:color="auto"/>
            </w:tcBorders>
            <w:vAlign w:val="center"/>
          </w:tcPr>
          <w:p w:rsidR="00AB4647" w:rsidRPr="00892C41" w:rsidRDefault="00AB4647" w:rsidP="00892C41">
            <w:pPr>
              <w:jc w:val="center"/>
              <w:rPr>
                <w:b/>
                <w:color w:val="000000"/>
              </w:rPr>
            </w:pPr>
            <w:r w:rsidRPr="00892C41">
              <w:rPr>
                <w:b/>
                <w:color w:val="000000"/>
              </w:rPr>
              <w:t>Назначение по лесохозяйственным регламентам</w:t>
            </w:r>
          </w:p>
        </w:tc>
      </w:tr>
      <w:tr w:rsidR="00AB4647" w:rsidRPr="00892C41" w:rsidTr="00892C41">
        <w:trPr>
          <w:trHeight w:val="1804"/>
          <w:jc w:val="center"/>
        </w:trPr>
        <w:tc>
          <w:tcPr>
            <w:tcW w:w="564" w:type="dxa"/>
            <w:vMerge w:val="restart"/>
            <w:tcBorders>
              <w:top w:val="single" w:sz="4" w:space="0" w:color="auto"/>
              <w:left w:val="single" w:sz="4" w:space="0" w:color="auto"/>
              <w:right w:val="single" w:sz="4" w:space="0" w:color="auto"/>
            </w:tcBorders>
          </w:tcPr>
          <w:p w:rsidR="00AB4647" w:rsidRPr="00892C41" w:rsidRDefault="00AB4647" w:rsidP="00892C41">
            <w:pPr>
              <w:jc w:val="center"/>
              <w:rPr>
                <w:color w:val="000000"/>
              </w:rPr>
            </w:pPr>
            <w:r w:rsidRPr="00892C41">
              <w:rPr>
                <w:color w:val="000000"/>
              </w:rPr>
              <w:t>1</w:t>
            </w:r>
          </w:p>
        </w:tc>
        <w:tc>
          <w:tcPr>
            <w:tcW w:w="2109" w:type="dxa"/>
            <w:vMerge w:val="restart"/>
            <w:tcBorders>
              <w:top w:val="single" w:sz="4" w:space="0" w:color="auto"/>
              <w:left w:val="single" w:sz="4" w:space="0" w:color="auto"/>
              <w:right w:val="single" w:sz="4" w:space="0" w:color="auto"/>
            </w:tcBorders>
          </w:tcPr>
          <w:p w:rsidR="00AB4647" w:rsidRPr="00892C41" w:rsidRDefault="00AB4647" w:rsidP="00892C41">
            <w:pPr>
              <w:jc w:val="center"/>
              <w:rPr>
                <w:color w:val="000000"/>
              </w:rPr>
            </w:pPr>
            <w:r w:rsidRPr="00892C41">
              <w:rPr>
                <w:color w:val="000000"/>
              </w:rPr>
              <w:t>Собинский территориальный отдел департамента лесного хозяйства администрации Владимирской области “Собинское лесничество”</w:t>
            </w:r>
          </w:p>
        </w:tc>
        <w:tc>
          <w:tcPr>
            <w:tcW w:w="182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Ставровское</w:t>
            </w:r>
          </w:p>
        </w:tc>
        <w:tc>
          <w:tcPr>
            <w:tcW w:w="370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rPr>
                <w:color w:val="000000"/>
              </w:rPr>
            </w:pPr>
            <w:r w:rsidRPr="00892C41">
              <w:rPr>
                <w:color w:val="000000"/>
              </w:rPr>
              <w:t xml:space="preserve"> 106, 107</w:t>
            </w:r>
          </w:p>
        </w:tc>
        <w:tc>
          <w:tcPr>
            <w:tcW w:w="205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Ценные леса</w:t>
            </w:r>
          </w:p>
          <w:p w:rsidR="00AB4647" w:rsidRPr="00892C41" w:rsidRDefault="00AB4647" w:rsidP="00892C41">
            <w:pPr>
              <w:jc w:val="center"/>
              <w:rPr>
                <w:color w:val="000000"/>
              </w:rPr>
            </w:pPr>
            <w:r w:rsidRPr="00892C41">
              <w:rPr>
                <w:color w:val="000000"/>
              </w:rPr>
              <w:t>Противоэрозионные леса</w:t>
            </w:r>
          </w:p>
        </w:tc>
      </w:tr>
      <w:tr w:rsidR="00AB4647" w:rsidRPr="00892C41" w:rsidTr="00892C41">
        <w:trPr>
          <w:trHeight w:val="281"/>
          <w:jc w:val="center"/>
        </w:trPr>
        <w:tc>
          <w:tcPr>
            <w:tcW w:w="564" w:type="dxa"/>
            <w:vMerge/>
            <w:tcBorders>
              <w:left w:val="single" w:sz="4" w:space="0" w:color="auto"/>
              <w:right w:val="single" w:sz="4" w:space="0" w:color="auto"/>
            </w:tcBorders>
          </w:tcPr>
          <w:p w:rsidR="00AB4647" w:rsidRPr="00892C41" w:rsidRDefault="00AB4647" w:rsidP="00892C41">
            <w:pPr>
              <w:jc w:val="center"/>
              <w:rPr>
                <w:color w:val="000000"/>
              </w:rPr>
            </w:pPr>
          </w:p>
        </w:tc>
        <w:tc>
          <w:tcPr>
            <w:tcW w:w="2109" w:type="dxa"/>
            <w:vMerge/>
            <w:tcBorders>
              <w:left w:val="single" w:sz="4" w:space="0" w:color="auto"/>
              <w:right w:val="single" w:sz="4" w:space="0" w:color="auto"/>
            </w:tcBorders>
          </w:tcPr>
          <w:p w:rsidR="00AB4647" w:rsidRPr="00892C41" w:rsidRDefault="00AB4647" w:rsidP="00892C41">
            <w:pPr>
              <w:jc w:val="center"/>
              <w:rPr>
                <w:color w:val="000000"/>
              </w:rPr>
            </w:pPr>
          </w:p>
        </w:tc>
        <w:tc>
          <w:tcPr>
            <w:tcW w:w="1824" w:type="dxa"/>
            <w:vMerge w:val="restart"/>
            <w:tcBorders>
              <w:top w:val="single" w:sz="4" w:space="0" w:color="auto"/>
              <w:left w:val="single" w:sz="4" w:space="0" w:color="auto"/>
              <w:right w:val="single" w:sz="4" w:space="0" w:color="auto"/>
            </w:tcBorders>
          </w:tcPr>
          <w:p w:rsidR="00AB4647" w:rsidRPr="00892C41" w:rsidRDefault="00AB4647" w:rsidP="00892C41">
            <w:pPr>
              <w:jc w:val="center"/>
              <w:rPr>
                <w:color w:val="000000"/>
              </w:rPr>
            </w:pPr>
            <w:r w:rsidRPr="00892C41">
              <w:rPr>
                <w:color w:val="000000"/>
              </w:rPr>
              <w:t>Лакинское</w:t>
            </w:r>
          </w:p>
        </w:tc>
        <w:tc>
          <w:tcPr>
            <w:tcW w:w="370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СПК “Колокшанский”</w:t>
            </w:r>
          </w:p>
        </w:tc>
        <w:tc>
          <w:tcPr>
            <w:tcW w:w="205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p>
        </w:tc>
      </w:tr>
      <w:tr w:rsidR="00AB4647" w:rsidRPr="00892C41" w:rsidTr="00892C41">
        <w:trPr>
          <w:trHeight w:val="900"/>
          <w:jc w:val="center"/>
        </w:trPr>
        <w:tc>
          <w:tcPr>
            <w:tcW w:w="564" w:type="dxa"/>
            <w:vMerge/>
            <w:tcBorders>
              <w:left w:val="single" w:sz="4" w:space="0" w:color="auto"/>
              <w:bottom w:val="single" w:sz="4" w:space="0" w:color="auto"/>
              <w:right w:val="single" w:sz="4" w:space="0" w:color="auto"/>
            </w:tcBorders>
          </w:tcPr>
          <w:p w:rsidR="00AB4647" w:rsidRPr="00892C41" w:rsidRDefault="00AB4647" w:rsidP="00892C41">
            <w:pPr>
              <w:jc w:val="center"/>
              <w:rPr>
                <w:color w:val="000000"/>
              </w:rPr>
            </w:pPr>
          </w:p>
        </w:tc>
        <w:tc>
          <w:tcPr>
            <w:tcW w:w="2109" w:type="dxa"/>
            <w:vMerge/>
            <w:tcBorders>
              <w:left w:val="single" w:sz="4" w:space="0" w:color="auto"/>
              <w:bottom w:val="single" w:sz="4" w:space="0" w:color="auto"/>
              <w:right w:val="single" w:sz="4" w:space="0" w:color="auto"/>
            </w:tcBorders>
          </w:tcPr>
          <w:p w:rsidR="00AB4647" w:rsidRPr="00892C41" w:rsidRDefault="00AB4647" w:rsidP="00892C41">
            <w:pPr>
              <w:jc w:val="center"/>
              <w:rPr>
                <w:color w:val="000000"/>
              </w:rPr>
            </w:pPr>
          </w:p>
        </w:tc>
        <w:tc>
          <w:tcPr>
            <w:tcW w:w="1824" w:type="dxa"/>
            <w:vMerge/>
            <w:tcBorders>
              <w:left w:val="single" w:sz="4" w:space="0" w:color="auto"/>
              <w:bottom w:val="single" w:sz="4" w:space="0" w:color="auto"/>
              <w:right w:val="single" w:sz="4" w:space="0" w:color="auto"/>
            </w:tcBorders>
          </w:tcPr>
          <w:p w:rsidR="00AB4647" w:rsidRPr="00892C41" w:rsidRDefault="00AB4647" w:rsidP="00892C41">
            <w:pPr>
              <w:jc w:val="center"/>
              <w:rPr>
                <w:color w:val="000000"/>
              </w:rPr>
            </w:pPr>
          </w:p>
        </w:tc>
        <w:tc>
          <w:tcPr>
            <w:tcW w:w="370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rPr>
                <w:color w:val="000000"/>
              </w:rPr>
            </w:pPr>
            <w:r w:rsidRPr="00892C41">
              <w:rPr>
                <w:color w:val="000000"/>
              </w:rPr>
              <w:t>1, 2, 3, 4, 5, 6, 7</w:t>
            </w:r>
          </w:p>
        </w:tc>
        <w:tc>
          <w:tcPr>
            <w:tcW w:w="205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Ценные леса</w:t>
            </w:r>
          </w:p>
          <w:p w:rsidR="00AB4647" w:rsidRPr="00892C41" w:rsidRDefault="00AB4647" w:rsidP="00892C41">
            <w:pPr>
              <w:jc w:val="center"/>
              <w:rPr>
                <w:color w:val="000000"/>
              </w:rPr>
            </w:pPr>
            <w:r w:rsidRPr="00892C41">
              <w:rPr>
                <w:color w:val="000000"/>
              </w:rPr>
              <w:t>Противоэрозионные леса</w:t>
            </w:r>
          </w:p>
        </w:tc>
      </w:tr>
      <w:tr w:rsidR="00AB4647" w:rsidRPr="00892C41" w:rsidTr="00892C41">
        <w:trPr>
          <w:trHeight w:val="2755"/>
          <w:jc w:val="center"/>
        </w:trPr>
        <w:tc>
          <w:tcPr>
            <w:tcW w:w="56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lastRenderedPageBreak/>
              <w:t>2</w:t>
            </w:r>
          </w:p>
        </w:tc>
        <w:tc>
          <w:tcPr>
            <w:tcW w:w="2109"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Владимирский территориальный отдел департамента лесного хозяйства администрации Владимирской области “Владимир-ское лесничество”</w:t>
            </w:r>
          </w:p>
        </w:tc>
        <w:tc>
          <w:tcPr>
            <w:tcW w:w="1824"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Владимирское</w:t>
            </w:r>
          </w:p>
        </w:tc>
        <w:tc>
          <w:tcPr>
            <w:tcW w:w="3703"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rPr>
                <w:color w:val="000000"/>
              </w:rPr>
            </w:pPr>
            <w:r w:rsidRPr="00892C41">
              <w:rPr>
                <w:color w:val="000000"/>
              </w:rPr>
              <w:t>26, 43, 44</w:t>
            </w:r>
          </w:p>
        </w:tc>
        <w:tc>
          <w:tcPr>
            <w:tcW w:w="2050" w:type="dxa"/>
            <w:tcBorders>
              <w:top w:val="single" w:sz="4" w:space="0" w:color="auto"/>
              <w:left w:val="single" w:sz="4" w:space="0" w:color="auto"/>
              <w:bottom w:val="single" w:sz="4" w:space="0" w:color="auto"/>
              <w:right w:val="single" w:sz="4" w:space="0" w:color="auto"/>
            </w:tcBorders>
          </w:tcPr>
          <w:p w:rsidR="00AB4647" w:rsidRPr="00892C41" w:rsidRDefault="00AB4647" w:rsidP="00892C41">
            <w:pPr>
              <w:jc w:val="center"/>
              <w:rPr>
                <w:color w:val="000000"/>
              </w:rPr>
            </w:pPr>
            <w:r w:rsidRPr="00892C41">
              <w:rPr>
                <w:color w:val="000000"/>
              </w:rPr>
              <w:t>Леса, выполняющие функции защиты природных и иных объектов</w:t>
            </w:r>
          </w:p>
          <w:p w:rsidR="00AB4647" w:rsidRPr="00892C41" w:rsidRDefault="00AB4647" w:rsidP="00892C41">
            <w:pPr>
              <w:jc w:val="center"/>
              <w:rPr>
                <w:color w:val="000000"/>
              </w:rPr>
            </w:pPr>
            <w:r w:rsidRPr="00892C41">
              <w:rPr>
                <w:color w:val="000000"/>
              </w:rPr>
              <w:t>Лесопарковые зоны</w:t>
            </w:r>
          </w:p>
        </w:tc>
      </w:tr>
    </w:tbl>
    <w:p w:rsidR="00AB4647" w:rsidRPr="00AB4647"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w:t>
      </w:r>
    </w:p>
    <w:p w:rsidR="00AB4647" w:rsidRPr="00AB4647" w:rsidRDefault="00AB4647" w:rsidP="00AB4647">
      <w:pPr>
        <w:pStyle w:val="26"/>
        <w:widowControl w:val="0"/>
        <w:spacing w:after="0" w:line="240" w:lineRule="auto"/>
        <w:ind w:firstLine="709"/>
        <w:jc w:val="both"/>
      </w:pPr>
      <w:r w:rsidRPr="00AB4647">
        <w:t>В лесохозяйственном регламенте в отношении лесов, расположенных в границах поселения устанавливаются:</w:t>
      </w:r>
    </w:p>
    <w:p w:rsidR="00AB4647" w:rsidRPr="00AB4647" w:rsidRDefault="00AB4647" w:rsidP="00AB4647">
      <w:pPr>
        <w:pStyle w:val="26"/>
        <w:widowControl w:val="0"/>
        <w:spacing w:after="0" w:line="240" w:lineRule="auto"/>
        <w:ind w:firstLine="709"/>
        <w:jc w:val="both"/>
      </w:pPr>
      <w:r w:rsidRPr="00AB4647">
        <w:t>1) виды разрешенного использования лесов, определяемые в соответствии со статьей 25 Лесного Кодекса;</w:t>
      </w:r>
    </w:p>
    <w:p w:rsidR="00AB4647" w:rsidRPr="00AB4647" w:rsidRDefault="00AB4647" w:rsidP="00AB4647">
      <w:pPr>
        <w:pStyle w:val="26"/>
        <w:widowControl w:val="0"/>
        <w:spacing w:after="0" w:line="240" w:lineRule="auto"/>
        <w:ind w:firstLine="709"/>
        <w:jc w:val="both"/>
      </w:pPr>
      <w:r w:rsidRPr="00AB4647">
        <w:t>2) возрасты рубок, расчетная лесосека, сроки использования лесов и другие параметры их разрешенного использования;</w:t>
      </w:r>
    </w:p>
    <w:p w:rsidR="00AB4647" w:rsidRPr="00AB4647" w:rsidRDefault="00AB4647" w:rsidP="00AB4647">
      <w:pPr>
        <w:pStyle w:val="26"/>
        <w:widowControl w:val="0"/>
        <w:spacing w:after="0" w:line="240" w:lineRule="auto"/>
        <w:ind w:firstLine="709"/>
        <w:jc w:val="both"/>
      </w:pPr>
      <w:r w:rsidRPr="00AB4647">
        <w:t>3) ограничение использования лесов в соответствии со статьей 27 Лесного Кодекса;</w:t>
      </w:r>
    </w:p>
    <w:p w:rsidR="00AB4647" w:rsidRPr="00AB4647" w:rsidRDefault="00AB4647" w:rsidP="00AB4647">
      <w:pPr>
        <w:pStyle w:val="26"/>
        <w:widowControl w:val="0"/>
        <w:spacing w:after="0" w:line="240" w:lineRule="auto"/>
        <w:ind w:firstLine="709"/>
        <w:jc w:val="both"/>
      </w:pPr>
      <w:r w:rsidRPr="00AB4647">
        <w:t>4) требования к охране, защите, воспроизводству лесов.</w:t>
      </w:r>
    </w:p>
    <w:p w:rsidR="00AB4647" w:rsidRPr="00AB4647" w:rsidRDefault="00AB4647" w:rsidP="00AB4647">
      <w:pPr>
        <w:pStyle w:val="26"/>
        <w:widowControl w:val="0"/>
        <w:spacing w:after="0" w:line="240" w:lineRule="auto"/>
        <w:ind w:firstLine="709"/>
        <w:jc w:val="both"/>
      </w:pPr>
      <w:r w:rsidRPr="00AB4647">
        <w:t>Правовой режим лесов, выполняющих функции защиты природных и иных объектов:</w:t>
      </w:r>
    </w:p>
    <w:p w:rsidR="00AB4647" w:rsidRPr="00AB4647" w:rsidRDefault="00AB4647" w:rsidP="00AB4647">
      <w:pPr>
        <w:pStyle w:val="26"/>
        <w:widowControl w:val="0"/>
        <w:spacing w:after="0" w:line="240" w:lineRule="auto"/>
        <w:ind w:firstLine="709"/>
        <w:jc w:val="both"/>
      </w:pPr>
      <w:r w:rsidRPr="00AB4647">
        <w:t>в лесопарковых зонах запрещаются:</w:t>
      </w:r>
    </w:p>
    <w:p w:rsidR="00AB4647" w:rsidRDefault="00AB4647" w:rsidP="00AB4647">
      <w:pPr>
        <w:pStyle w:val="26"/>
        <w:widowControl w:val="0"/>
        <w:spacing w:after="0" w:line="240" w:lineRule="auto"/>
        <w:ind w:firstLine="709"/>
        <w:jc w:val="both"/>
      </w:pPr>
      <w:r w:rsidRPr="00AB4647">
        <w:t>1) использование токсичных химических препаратов для охраны и защиты лесов, в том числе в научных целях</w:t>
      </w:r>
    </w:p>
    <w:p w:rsidR="00AB4647" w:rsidRPr="00AB4647" w:rsidRDefault="00AB4647" w:rsidP="00AB4647">
      <w:pPr>
        <w:pStyle w:val="26"/>
        <w:widowControl w:val="0"/>
        <w:spacing w:after="0" w:line="240" w:lineRule="auto"/>
        <w:ind w:firstLine="709"/>
        <w:jc w:val="both"/>
      </w:pPr>
      <w:r w:rsidRPr="00AB4647">
        <w:t>2) ведение охотничьего хозяйства;</w:t>
      </w:r>
    </w:p>
    <w:p w:rsidR="00AB4647" w:rsidRPr="00AB4647" w:rsidRDefault="00AB4647" w:rsidP="00AB4647">
      <w:pPr>
        <w:pStyle w:val="26"/>
        <w:widowControl w:val="0"/>
        <w:spacing w:after="0" w:line="240" w:lineRule="auto"/>
        <w:ind w:firstLine="709"/>
        <w:jc w:val="both"/>
      </w:pPr>
      <w:r w:rsidRPr="00AB4647">
        <w:t>3) ведение сельского хозяйства;</w:t>
      </w:r>
    </w:p>
    <w:p w:rsidR="00AB4647" w:rsidRPr="00AB4647" w:rsidRDefault="00AB4647" w:rsidP="00AB4647">
      <w:pPr>
        <w:pStyle w:val="26"/>
        <w:widowControl w:val="0"/>
        <w:spacing w:after="0" w:line="240" w:lineRule="auto"/>
        <w:ind w:firstLine="709"/>
        <w:jc w:val="both"/>
      </w:pPr>
      <w:r w:rsidRPr="00AB4647">
        <w:t>4) разработка месторождений полезных ископаемых;</w:t>
      </w:r>
    </w:p>
    <w:p w:rsidR="00AB4647" w:rsidRPr="00AB4647" w:rsidRDefault="00AB4647" w:rsidP="00AB4647">
      <w:pPr>
        <w:pStyle w:val="26"/>
        <w:widowControl w:val="0"/>
        <w:spacing w:after="0" w:line="240" w:lineRule="auto"/>
        <w:ind w:firstLine="709"/>
        <w:jc w:val="both"/>
      </w:pPr>
      <w:r w:rsidRPr="00AB4647">
        <w:t>5) размещение объектов капитального строительства, за исключением гидротехнических сооружений.</w:t>
      </w:r>
    </w:p>
    <w:p w:rsidR="00AB4647" w:rsidRPr="00AB4647" w:rsidRDefault="00AB4647" w:rsidP="00AB4647">
      <w:pPr>
        <w:pStyle w:val="26"/>
        <w:widowControl w:val="0"/>
        <w:spacing w:after="0" w:line="240" w:lineRule="auto"/>
        <w:ind w:firstLine="709"/>
        <w:jc w:val="both"/>
      </w:pPr>
      <w:r w:rsidRPr="00AB4647">
        <w:t>В целях охраны лесопарковых зон допускается возведение ограждений на их территориях.</w:t>
      </w:r>
    </w:p>
    <w:p w:rsidR="00AB4647" w:rsidRPr="00AB4647" w:rsidRDefault="00AB4647" w:rsidP="00AB4647">
      <w:pPr>
        <w:pStyle w:val="26"/>
        <w:widowControl w:val="0"/>
        <w:spacing w:after="0" w:line="240" w:lineRule="auto"/>
        <w:ind w:firstLine="709"/>
        <w:jc w:val="both"/>
      </w:pPr>
      <w:r w:rsidRPr="00AB4647">
        <w:t>Изменение границ лесопарковых зон, которое может привести к уменьшению их площади, не допускается.</w:t>
      </w:r>
    </w:p>
    <w:p w:rsidR="00AB4647" w:rsidRPr="00AB4647" w:rsidRDefault="00AB4647" w:rsidP="00AB4647">
      <w:pPr>
        <w:pStyle w:val="26"/>
        <w:widowControl w:val="0"/>
        <w:spacing w:after="0" w:line="240" w:lineRule="auto"/>
        <w:ind w:firstLine="709"/>
        <w:jc w:val="both"/>
      </w:pPr>
      <w:r w:rsidRPr="00AB4647">
        <w:t>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w:t>
      </w:r>
    </w:p>
    <w:p w:rsidR="00AB4647" w:rsidRPr="00AB4647" w:rsidRDefault="00AB4647" w:rsidP="00AB4647">
      <w:pPr>
        <w:pStyle w:val="26"/>
        <w:widowControl w:val="0"/>
        <w:spacing w:after="0" w:line="240" w:lineRule="auto"/>
        <w:ind w:firstLine="709"/>
        <w:jc w:val="both"/>
      </w:pPr>
      <w:r w:rsidRPr="00AB4647">
        <w:t>Правовой режим ценных лесов:</w:t>
      </w:r>
    </w:p>
    <w:p w:rsidR="00AB4647" w:rsidRPr="00AB4647" w:rsidRDefault="00AB4647" w:rsidP="00AB4647">
      <w:pPr>
        <w:pStyle w:val="26"/>
        <w:widowControl w:val="0"/>
        <w:spacing w:after="0" w:line="240" w:lineRule="auto"/>
        <w:ind w:firstLine="709"/>
        <w:jc w:val="both"/>
      </w:pPr>
      <w:r w:rsidRPr="00AB4647">
        <w:t>В ценных лесах запрещается проведение сплошных рубок лесных насаждений, за исключением случаев, предусмотренных частью 4 статьи 17 Лесного Кодекса, а именно:</w:t>
      </w:r>
    </w:p>
    <w:p w:rsidR="00AB4647" w:rsidRPr="00AB4647" w:rsidRDefault="00AB4647" w:rsidP="00AB4647">
      <w:pPr>
        <w:pStyle w:val="26"/>
        <w:widowControl w:val="0"/>
        <w:spacing w:after="0" w:line="240" w:lineRule="auto"/>
        <w:ind w:firstLine="709"/>
        <w:jc w:val="both"/>
      </w:pPr>
      <w:r w:rsidRPr="00AB4647">
        <w:t xml:space="preserve">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B4647" w:rsidRPr="00870434" w:rsidRDefault="00AB4647" w:rsidP="00AB4647">
      <w:pPr>
        <w:pStyle w:val="26"/>
        <w:widowControl w:val="0"/>
        <w:spacing w:after="0" w:line="240" w:lineRule="auto"/>
        <w:ind w:firstLine="709"/>
        <w:jc w:val="both"/>
      </w:pPr>
      <w:r w:rsidRPr="00AB4647">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p w:rsidR="00892C41" w:rsidRPr="00870434" w:rsidRDefault="00892C41" w:rsidP="00AB4647">
      <w:pPr>
        <w:pStyle w:val="26"/>
        <w:widowControl w:val="0"/>
        <w:spacing w:after="0" w:line="240" w:lineRule="auto"/>
        <w:ind w:firstLine="709"/>
        <w:jc w:val="both"/>
      </w:pPr>
    </w:p>
    <w:p w:rsidR="00AB4647" w:rsidRPr="00870434" w:rsidRDefault="00AB4647" w:rsidP="00AB4647">
      <w:pPr>
        <w:pStyle w:val="26"/>
        <w:widowControl w:val="0"/>
        <w:spacing w:after="0" w:line="240" w:lineRule="auto"/>
        <w:ind w:firstLine="709"/>
        <w:jc w:val="both"/>
        <w:rPr>
          <w:b/>
        </w:rPr>
      </w:pPr>
      <w:r w:rsidRPr="00892C41">
        <w:rPr>
          <w:b/>
        </w:rPr>
        <w:t>Охотничье-промысловые ресурсы</w:t>
      </w:r>
    </w:p>
    <w:p w:rsidR="00892C41" w:rsidRPr="00870434" w:rsidRDefault="00892C41"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Во Владимирской области охотятся на следующие виды животных: лось, олень, кабан, боровая дичь, полевая дичь, заяц, болотно-луговая и водоплавающая дичь, лисица, волк, ондатра, бобр, енотовидная собака, горностай, норка, белка, куница, хорь, ласка, барсук.</w:t>
      </w:r>
    </w:p>
    <w:p w:rsidR="00AB4647" w:rsidRPr="00870434" w:rsidRDefault="00AB4647" w:rsidP="00892C41">
      <w:pPr>
        <w:pStyle w:val="26"/>
        <w:widowControl w:val="0"/>
        <w:spacing w:after="0" w:line="240" w:lineRule="auto"/>
        <w:ind w:firstLine="709"/>
        <w:jc w:val="center"/>
      </w:pPr>
      <w:r w:rsidRPr="00AB4647">
        <w:t>ПОСТАНОВЛЕНИЕ ГУБЕРНАТОРАот 17.12.2004 N 702</w:t>
      </w:r>
    </w:p>
    <w:p w:rsidR="00AB4647" w:rsidRPr="00AB4647" w:rsidRDefault="00AB4647" w:rsidP="00892C41">
      <w:pPr>
        <w:pStyle w:val="26"/>
        <w:widowControl w:val="0"/>
        <w:spacing w:after="0" w:line="240" w:lineRule="auto"/>
        <w:ind w:firstLine="709"/>
        <w:jc w:val="center"/>
      </w:pPr>
      <w:r w:rsidRPr="00AB4647">
        <w:t>ТЕРРИТОРИЯ, АКВАТОРИЯ,</w:t>
      </w:r>
    </w:p>
    <w:p w:rsidR="00AB4647" w:rsidRPr="00AB4647" w:rsidRDefault="00AB4647" w:rsidP="00892C41">
      <w:pPr>
        <w:pStyle w:val="26"/>
        <w:widowControl w:val="0"/>
        <w:spacing w:after="0" w:line="240" w:lineRule="auto"/>
        <w:ind w:firstLine="709"/>
        <w:jc w:val="center"/>
      </w:pPr>
      <w:r w:rsidRPr="00AB4647">
        <w:t>ПРЕДОСТАВЛЯЕМАЯ ОБЩЕСТВУ С ОГРАНИЧЕННОЙ</w:t>
      </w:r>
    </w:p>
    <w:p w:rsidR="00AB4647" w:rsidRPr="00AB4647" w:rsidRDefault="00AB4647" w:rsidP="00892C41">
      <w:pPr>
        <w:pStyle w:val="26"/>
        <w:widowControl w:val="0"/>
        <w:spacing w:after="0" w:line="240" w:lineRule="auto"/>
        <w:ind w:firstLine="709"/>
        <w:jc w:val="center"/>
      </w:pPr>
      <w:r w:rsidRPr="00AB4647">
        <w:t>ОТВЕТСТВЕННОСТЬЮ "РЕВЯКИ" ДЛЯ ОСУЩЕСТВЛЕНИЯ ПОЛЬЗОВАНИЯЖИВОТНЫМ МИРОМ С ЦЕЛЬЮ ОХОТЫ СРОКОМ НА 10 ЛЕТ</w:t>
      </w:r>
    </w:p>
    <w:p w:rsidR="00AB4647" w:rsidRPr="00AB4647" w:rsidRDefault="00AB4647" w:rsidP="00892C41">
      <w:pPr>
        <w:pStyle w:val="26"/>
        <w:widowControl w:val="0"/>
        <w:spacing w:after="0" w:line="240" w:lineRule="auto"/>
        <w:ind w:firstLine="709"/>
        <w:jc w:val="center"/>
      </w:pPr>
      <w:r w:rsidRPr="00AB4647">
        <w:t>(в ред. постановления Губернатора Владимирской областиот 28.12.2009 N 1127)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156"/>
        <w:gridCol w:w="2964"/>
      </w:tblGrid>
      <w:tr w:rsidR="00AB4647" w:rsidRPr="00892C41" w:rsidTr="00892C41">
        <w:trPr>
          <w:tblHeader/>
          <w:jc w:val="center"/>
        </w:trPr>
        <w:tc>
          <w:tcPr>
            <w:tcW w:w="621"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N</w:t>
            </w:r>
          </w:p>
        </w:tc>
        <w:tc>
          <w:tcPr>
            <w:tcW w:w="6156"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Наименование охотничьего хозяйства, границы его территории</w:t>
            </w:r>
          </w:p>
        </w:tc>
        <w:tc>
          <w:tcPr>
            <w:tcW w:w="2964"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Площадь предоставляемой территории, акватории</w:t>
            </w:r>
          </w:p>
        </w:tc>
      </w:tr>
      <w:tr w:rsidR="00AB4647" w:rsidRPr="00892C41" w:rsidTr="00892C41">
        <w:trPr>
          <w:tblHeader/>
          <w:jc w:val="center"/>
        </w:trPr>
        <w:tc>
          <w:tcPr>
            <w:tcW w:w="621"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1</w:t>
            </w:r>
          </w:p>
        </w:tc>
        <w:tc>
          <w:tcPr>
            <w:tcW w:w="6156"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2</w:t>
            </w:r>
          </w:p>
        </w:tc>
        <w:tc>
          <w:tcPr>
            <w:tcW w:w="2964" w:type="dxa"/>
            <w:vAlign w:val="center"/>
          </w:tcPr>
          <w:p w:rsidR="00AB4647" w:rsidRPr="00892C41" w:rsidRDefault="00AB4647" w:rsidP="00892C41">
            <w:pPr>
              <w:pStyle w:val="ConsPlusNormal"/>
              <w:widowControl/>
              <w:ind w:firstLine="0"/>
              <w:jc w:val="center"/>
              <w:rPr>
                <w:rFonts w:ascii="Times New Roman" w:hAnsi="Times New Roman" w:cs="Times New Roman"/>
                <w:b/>
                <w:sz w:val="24"/>
                <w:szCs w:val="24"/>
              </w:rPr>
            </w:pPr>
            <w:r w:rsidRPr="00892C41">
              <w:rPr>
                <w:rFonts w:ascii="Times New Roman" w:hAnsi="Times New Roman" w:cs="Times New Roman"/>
                <w:b/>
                <w:sz w:val="24"/>
                <w:szCs w:val="24"/>
              </w:rPr>
              <w:t>3</w:t>
            </w:r>
          </w:p>
        </w:tc>
      </w:tr>
      <w:tr w:rsidR="00AB4647" w:rsidRPr="00892C41" w:rsidTr="00892C41">
        <w:trPr>
          <w:jc w:val="center"/>
        </w:trPr>
        <w:tc>
          <w:tcPr>
            <w:tcW w:w="621" w:type="dxa"/>
          </w:tcPr>
          <w:p w:rsidR="00AB4647" w:rsidRPr="00892C41" w:rsidRDefault="00AB4647" w:rsidP="00892C41">
            <w:pPr>
              <w:pStyle w:val="ConsPlusNormal"/>
              <w:widowControl/>
              <w:ind w:firstLine="0"/>
              <w:jc w:val="center"/>
              <w:rPr>
                <w:rFonts w:ascii="Times New Roman" w:hAnsi="Times New Roman" w:cs="Times New Roman"/>
                <w:sz w:val="24"/>
                <w:szCs w:val="24"/>
              </w:rPr>
            </w:pPr>
            <w:r w:rsidRPr="00892C41">
              <w:rPr>
                <w:rFonts w:ascii="Times New Roman" w:hAnsi="Times New Roman" w:cs="Times New Roman"/>
                <w:sz w:val="24"/>
                <w:szCs w:val="24"/>
              </w:rPr>
              <w:t>1</w:t>
            </w:r>
          </w:p>
        </w:tc>
        <w:tc>
          <w:tcPr>
            <w:tcW w:w="6156" w:type="dxa"/>
          </w:tcPr>
          <w:p w:rsidR="00AB4647" w:rsidRPr="00892C41" w:rsidRDefault="00AB4647" w:rsidP="00892C41">
            <w:pPr>
              <w:pStyle w:val="ConsPlusNormal"/>
              <w:widowControl/>
              <w:ind w:firstLine="0"/>
              <w:jc w:val="center"/>
              <w:rPr>
                <w:rFonts w:ascii="Times New Roman" w:hAnsi="Times New Roman" w:cs="Times New Roman"/>
                <w:sz w:val="24"/>
                <w:szCs w:val="24"/>
              </w:rPr>
            </w:pPr>
            <w:r w:rsidRPr="00892C41">
              <w:rPr>
                <w:rFonts w:ascii="Times New Roman" w:hAnsi="Times New Roman" w:cs="Times New Roman"/>
                <w:sz w:val="24"/>
                <w:szCs w:val="24"/>
              </w:rPr>
              <w:t xml:space="preserve"> "Юрьевецкое"</w:t>
            </w:r>
          </w:p>
          <w:p w:rsidR="00AB4647" w:rsidRPr="00892C41" w:rsidRDefault="00AB4647" w:rsidP="00892C41">
            <w:pPr>
              <w:pStyle w:val="ConsPlusNormal"/>
              <w:widowControl/>
              <w:ind w:firstLine="0"/>
              <w:jc w:val="center"/>
              <w:rPr>
                <w:rFonts w:ascii="Times New Roman" w:hAnsi="Times New Roman" w:cs="Times New Roman"/>
                <w:sz w:val="24"/>
                <w:szCs w:val="24"/>
              </w:rPr>
            </w:pPr>
            <w:r w:rsidRPr="00892C41">
              <w:rPr>
                <w:rFonts w:ascii="Times New Roman" w:hAnsi="Times New Roman" w:cs="Times New Roman"/>
                <w:sz w:val="24"/>
                <w:szCs w:val="24"/>
              </w:rPr>
              <w:t>Собинский, Судогодский и Суздальский районы</w:t>
            </w:r>
          </w:p>
        </w:tc>
        <w:tc>
          <w:tcPr>
            <w:tcW w:w="2964" w:type="dxa"/>
          </w:tcPr>
          <w:p w:rsidR="00AB4647" w:rsidRPr="00892C41" w:rsidRDefault="00AB4647" w:rsidP="00892C41">
            <w:pPr>
              <w:pStyle w:val="ConsPlusNormal"/>
              <w:widowControl/>
              <w:ind w:firstLine="0"/>
              <w:jc w:val="center"/>
              <w:rPr>
                <w:rFonts w:ascii="Times New Roman" w:hAnsi="Times New Roman" w:cs="Times New Roman"/>
                <w:sz w:val="24"/>
                <w:szCs w:val="24"/>
              </w:rPr>
            </w:pPr>
            <w:r w:rsidRPr="00892C41">
              <w:rPr>
                <w:rFonts w:ascii="Times New Roman" w:hAnsi="Times New Roman" w:cs="Times New Roman"/>
                <w:sz w:val="24"/>
                <w:szCs w:val="24"/>
              </w:rPr>
              <w:t xml:space="preserve">8,6 тыс. га </w:t>
            </w:r>
          </w:p>
        </w:tc>
      </w:tr>
      <w:tr w:rsidR="00AB4647" w:rsidRPr="00892C41" w:rsidTr="00892C41">
        <w:trPr>
          <w:jc w:val="center"/>
        </w:trPr>
        <w:tc>
          <w:tcPr>
            <w:tcW w:w="621" w:type="dxa"/>
          </w:tcPr>
          <w:p w:rsidR="00AB4647" w:rsidRPr="00892C41" w:rsidRDefault="00AB4647" w:rsidP="00892C41">
            <w:pPr>
              <w:pStyle w:val="ConsPlusNormal"/>
              <w:widowControl/>
              <w:ind w:firstLine="0"/>
              <w:jc w:val="center"/>
              <w:rPr>
                <w:rFonts w:ascii="Times New Roman" w:hAnsi="Times New Roman" w:cs="Times New Roman"/>
                <w:sz w:val="24"/>
                <w:szCs w:val="24"/>
              </w:rPr>
            </w:pPr>
          </w:p>
        </w:tc>
        <w:tc>
          <w:tcPr>
            <w:tcW w:w="6156" w:type="dxa"/>
          </w:tcPr>
          <w:p w:rsidR="00AB4647" w:rsidRPr="00892C41" w:rsidRDefault="00AB4647" w:rsidP="00892C41">
            <w:pPr>
              <w:pStyle w:val="ConsPlusNormal"/>
              <w:widowControl/>
              <w:ind w:firstLine="0"/>
              <w:jc w:val="both"/>
              <w:rPr>
                <w:rFonts w:ascii="Times New Roman" w:hAnsi="Times New Roman" w:cs="Times New Roman"/>
                <w:sz w:val="24"/>
                <w:szCs w:val="24"/>
              </w:rPr>
            </w:pPr>
            <w:r w:rsidRPr="00892C41">
              <w:rPr>
                <w:rFonts w:ascii="Times New Roman" w:hAnsi="Times New Roman" w:cs="Times New Roman"/>
                <w:sz w:val="24"/>
                <w:szCs w:val="24"/>
              </w:rPr>
              <w:t>Северная: от места пересечения р. Колокши с автомагистралью Москва - Казань на северо-восток до места пересечения автомагистрали Москва - Казань с автомобильной дорогой на н. п. Парфентьево, затем на юг по автомобильной дороге до н. п. Парфентьево и далее по проселочной дороге на восток до станции Колокша. От станции Колокша на север по автомобильной дороге до места пересечения с автомагистралью Москва - Казань, затем на восток по автомагистрали Москва - Казань до места пересечения с ЛЭП, далее на юг по ЛЭП до места пересечения с железной дорогой Москва - Нижний Новгород и далее на восток по железной дороге Москва - Нижний Новгород до н. п. Шпалорезка. От н. п. Шпалорезка на юг по железной дороге Владимир - Тумская до места пересечения с объездной автомагистралью Москва - Казань, далее по объездной автомагистрали Москва - Казань до места пересечения с шоссе Владимир - Муром.</w:t>
            </w:r>
          </w:p>
          <w:p w:rsidR="00AB4647" w:rsidRPr="00892C41" w:rsidRDefault="00AB4647" w:rsidP="00892C41">
            <w:pPr>
              <w:pStyle w:val="ConsPlusNormal"/>
              <w:widowControl/>
              <w:ind w:firstLine="0"/>
              <w:jc w:val="both"/>
              <w:rPr>
                <w:rFonts w:ascii="Times New Roman" w:hAnsi="Times New Roman" w:cs="Times New Roman"/>
                <w:sz w:val="24"/>
                <w:szCs w:val="24"/>
              </w:rPr>
            </w:pPr>
            <w:r w:rsidRPr="00892C41">
              <w:rPr>
                <w:rFonts w:ascii="Times New Roman" w:hAnsi="Times New Roman" w:cs="Times New Roman"/>
                <w:sz w:val="24"/>
                <w:szCs w:val="24"/>
              </w:rPr>
              <w:t>Восточная: от места пересечения объездной автомагистрали Москва - Казань с шоссе Владимир - Муром на юго-восток по шоссе Владимир - Муром до места пересечения с автомобильной дорогой на н. п. Вяткино.</w:t>
            </w:r>
          </w:p>
          <w:p w:rsidR="00AB4647" w:rsidRPr="00892C41" w:rsidRDefault="00AB4647" w:rsidP="00892C41">
            <w:pPr>
              <w:pStyle w:val="ConsPlusNormal"/>
              <w:widowControl/>
              <w:ind w:firstLine="0"/>
              <w:jc w:val="both"/>
              <w:rPr>
                <w:rFonts w:ascii="Times New Roman" w:hAnsi="Times New Roman" w:cs="Times New Roman"/>
                <w:sz w:val="24"/>
                <w:szCs w:val="24"/>
              </w:rPr>
            </w:pPr>
            <w:r w:rsidRPr="00892C41">
              <w:rPr>
                <w:rFonts w:ascii="Times New Roman" w:hAnsi="Times New Roman" w:cs="Times New Roman"/>
                <w:sz w:val="24"/>
                <w:szCs w:val="24"/>
              </w:rPr>
              <w:t>Южная: от места пересечения шоссе Владимир - Муром с автомобильной дорогой на н. п. Вяткино на запад по автомобильной дороге через н. п. Вяткино, Погребищи, Высоково до станции Улыбышево, затем на север по железной дороге Владимир - Тумская до железнодорожного моста через р. Клязьму у н. п. Мостострой, далее на запад, вверх по течению р. Клязьмы до места слияния Ивлевской старицы с руслом р. Клязьмы и далее на запад, вверх по течению Ивлевской старицы до места впадения ручья без названия, расположенного восточнее н. п. Ивлево, в Ивлевскую старицу.</w:t>
            </w:r>
          </w:p>
          <w:p w:rsidR="00AB4647" w:rsidRPr="00892C41" w:rsidRDefault="00AB4647" w:rsidP="00892C41">
            <w:pPr>
              <w:pStyle w:val="ConsPlusNormal"/>
              <w:widowControl/>
              <w:ind w:firstLine="0"/>
              <w:jc w:val="both"/>
              <w:rPr>
                <w:rFonts w:ascii="Times New Roman" w:hAnsi="Times New Roman" w:cs="Times New Roman"/>
                <w:sz w:val="24"/>
                <w:szCs w:val="24"/>
              </w:rPr>
            </w:pPr>
            <w:r w:rsidRPr="00892C41">
              <w:rPr>
                <w:rFonts w:ascii="Times New Roman" w:hAnsi="Times New Roman" w:cs="Times New Roman"/>
                <w:sz w:val="24"/>
                <w:szCs w:val="24"/>
              </w:rPr>
              <w:t xml:space="preserve">Западная: от места впадения ручья без названия, </w:t>
            </w:r>
            <w:r w:rsidRPr="00892C41">
              <w:rPr>
                <w:rFonts w:ascii="Times New Roman" w:hAnsi="Times New Roman" w:cs="Times New Roman"/>
                <w:sz w:val="24"/>
                <w:szCs w:val="24"/>
              </w:rPr>
              <w:lastRenderedPageBreak/>
              <w:t>расположенного восточнее н. п. Ивлево, в Ивлевскую старицу на юго-запад, вверх по течению Ивлевской старицы, затем вверх по течению русла р. Клязьмы до места впадения р. Колокши в р. Клязьму и далее на север, вверх по течению р. Колокши до места пересечения с автомагистралью Москва - Казань</w:t>
            </w:r>
          </w:p>
        </w:tc>
        <w:tc>
          <w:tcPr>
            <w:tcW w:w="2964" w:type="dxa"/>
          </w:tcPr>
          <w:p w:rsidR="00AB4647" w:rsidRPr="00892C41" w:rsidRDefault="00AB4647" w:rsidP="00892C41">
            <w:pPr>
              <w:pStyle w:val="ConsPlusNormal"/>
              <w:widowControl/>
              <w:ind w:firstLine="0"/>
              <w:jc w:val="center"/>
              <w:rPr>
                <w:rFonts w:ascii="Times New Roman" w:hAnsi="Times New Roman" w:cs="Times New Roman"/>
                <w:sz w:val="24"/>
                <w:szCs w:val="24"/>
              </w:rPr>
            </w:pPr>
          </w:p>
        </w:tc>
      </w:tr>
    </w:tbl>
    <w:p w:rsidR="00AB4647" w:rsidRDefault="00AB4647" w:rsidP="00AB4647"/>
    <w:p w:rsidR="00AB4647" w:rsidRPr="00596B82" w:rsidRDefault="00AB4647" w:rsidP="00AB4647">
      <w:pPr>
        <w:pStyle w:val="26"/>
        <w:widowControl w:val="0"/>
        <w:spacing w:after="0" w:line="240" w:lineRule="auto"/>
        <w:ind w:firstLine="709"/>
        <w:jc w:val="both"/>
        <w:rPr>
          <w:b/>
        </w:rPr>
      </w:pPr>
      <w:r w:rsidRPr="00892C41">
        <w:rPr>
          <w:b/>
        </w:rPr>
        <w:t>Рыбное хозяйство</w:t>
      </w:r>
    </w:p>
    <w:p w:rsidR="00892C41" w:rsidRPr="00596B82" w:rsidRDefault="00892C41"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t>Современное состояние рыбных запасов в реках вызывает серьезное опасение как в связи с нарушением состояния водной среды (загрязнение разных видов, зарегулирование стока рек), так и в связи с ростом браконьерства, что в целом привело к истощению рыбных запасов. В настоящее время практически для всех видов характерно общее снижение численности ценных видов рыб и увеличение малоценных видов, что приводит к нарушению структуры и функционирования пресноводных экосистем. На водоемах распространено спортивно любительское рыболовство, однако количество зарегистрированных рыболовов в обществах охотников и рыболовов снижается. Объемы любительского рыболовства можно оценить приближенно, в составе уловов преобладают в основном следующие виды рыб: окунь, густера, плотва, ерш, лещ, щука, уклея, карась, карп, ротан.</w:t>
      </w:r>
    </w:p>
    <w:p w:rsidR="00AB4647" w:rsidRPr="00870434" w:rsidRDefault="00AB4647" w:rsidP="00AB4647">
      <w:pPr>
        <w:pStyle w:val="26"/>
        <w:widowControl w:val="0"/>
        <w:spacing w:after="0" w:line="240" w:lineRule="auto"/>
        <w:ind w:firstLine="709"/>
        <w:jc w:val="both"/>
      </w:pPr>
      <w:r>
        <w:t>Рыбный промысел, систематическая работа по зарыблению, кормлению и вылову в поселении не ведутся.</w:t>
      </w:r>
    </w:p>
    <w:p w:rsidR="00AB4647" w:rsidRDefault="00AB4647" w:rsidP="00AB4647">
      <w:pPr>
        <w:pStyle w:val="26"/>
        <w:widowControl w:val="0"/>
        <w:spacing w:after="0" w:line="240" w:lineRule="auto"/>
        <w:ind w:firstLine="709"/>
        <w:jc w:val="both"/>
      </w:pPr>
    </w:p>
    <w:p w:rsidR="00AB4647" w:rsidRPr="00892C41" w:rsidRDefault="00AB4647" w:rsidP="00AB4647">
      <w:pPr>
        <w:pStyle w:val="26"/>
        <w:widowControl w:val="0"/>
        <w:spacing w:after="0" w:line="240" w:lineRule="auto"/>
        <w:ind w:firstLine="709"/>
        <w:jc w:val="both"/>
        <w:rPr>
          <w:b/>
        </w:rPr>
      </w:pPr>
      <w:r w:rsidRPr="00892C41">
        <w:rPr>
          <w:b/>
        </w:rPr>
        <w:t>Ландшафтно- рекреационные ресурсы</w:t>
      </w:r>
    </w:p>
    <w:p w:rsidR="00AB4647" w:rsidRDefault="00AB4647" w:rsidP="00AB4647">
      <w:pPr>
        <w:pStyle w:val="26"/>
        <w:widowControl w:val="0"/>
        <w:spacing w:after="0" w:line="240" w:lineRule="auto"/>
        <w:ind w:firstLine="709"/>
        <w:jc w:val="both"/>
      </w:pPr>
    </w:p>
    <w:p w:rsidR="00AB4647" w:rsidRPr="00AB4647" w:rsidRDefault="00AB4647" w:rsidP="00AB4647">
      <w:pPr>
        <w:pStyle w:val="26"/>
        <w:widowControl w:val="0"/>
        <w:spacing w:after="0" w:line="240" w:lineRule="auto"/>
        <w:ind w:firstLine="709"/>
        <w:jc w:val="both"/>
      </w:pPr>
      <w:r w:rsidRPr="00AB4647">
        <w:t>Ландшафтно- рекреационные ресурсы поселения разнообразны. Преимущественная часть территории почти безлесная равнина с ровным рельефом. На севере повышенная волнистая местность, которую расчленяют речки, протекающие обычно в глубоких долинах, и разветвленная сеть оврагов. К югу идет понижение рельефа вплоть до реки Клязьма.</w:t>
      </w:r>
    </w:p>
    <w:p w:rsidR="00AB4647" w:rsidRPr="00AB4647" w:rsidRDefault="00AB4647" w:rsidP="00AB4647">
      <w:pPr>
        <w:pStyle w:val="26"/>
        <w:widowControl w:val="0"/>
        <w:spacing w:after="0" w:line="240" w:lineRule="auto"/>
        <w:ind w:firstLine="709"/>
        <w:jc w:val="both"/>
      </w:pPr>
      <w:r w:rsidRPr="00AB4647">
        <w:t xml:space="preserve">По степени урбанизации (преобразованности человеком природной среды) можно выделить следующие ландшафтные зоны: </w:t>
      </w:r>
    </w:p>
    <w:p w:rsidR="00AB4647" w:rsidRPr="00AB4647" w:rsidRDefault="00AB4647" w:rsidP="00AB4647">
      <w:pPr>
        <w:pStyle w:val="26"/>
        <w:widowControl w:val="0"/>
        <w:spacing w:after="0" w:line="240" w:lineRule="auto"/>
        <w:ind w:firstLine="709"/>
        <w:jc w:val="both"/>
      </w:pPr>
      <w:r w:rsidRPr="00AB4647">
        <w:t>Зона природных с включением элементов урбанизированных ландшафтов являетсяпреобладающей, в этой зоне основными элементами являются большие пространства сельхозугодий- пашни, пастбища, сенокосы, застройка населенных пунктов, садоводческие товарищества, отдельные небольшие лесные массивы. Искусственные элементы ландшафта – мосты, железная дорога федерального значения, автомобильная дорога М-7 «Волга» с многочисленными объектами дорожного сервиса, автодорожные развязки, водонапорные башни дополняютландшафт и негативно доминируют. Для территории севернее автомобильной дороги «Волга» характерно очень большое количество высоковольтных линий электропередач, веерно расходящихся от подстанции «Владимирcкая», расположенной на сопредельной территории, что негативно сказывается на восприятии открытых пространств.</w:t>
      </w:r>
    </w:p>
    <w:p w:rsidR="00AB4647" w:rsidRPr="00AB4647" w:rsidRDefault="00AB4647" w:rsidP="00AB4647">
      <w:pPr>
        <w:pStyle w:val="26"/>
        <w:widowControl w:val="0"/>
        <w:spacing w:after="0" w:line="240" w:lineRule="auto"/>
        <w:ind w:firstLine="709"/>
        <w:jc w:val="both"/>
      </w:pPr>
      <w:r w:rsidRPr="00AB4647">
        <w:t xml:space="preserve">Зона природных ландшафтов с включением сельских занимает небольшую территорию поселения. В долине реки Клязьма раскинулись леса лесопарковой зоны представляющие собой огромный интерес для рекреационной деятельности, здесь располагается множество учреждений отдыха. Сохранившаяся церковь с колокольней в селе Устье, выступая доминантой, гармонично дополняетландшафт. В этой зоне лесные массивы, водные пространства Клязьмы и ее рукавов и стариц играют определяющую роль в формировании облика территории. Антропогенных элементов здесь мало: это небольшие населенные пункты без производственных объектов. </w:t>
      </w:r>
    </w:p>
    <w:p w:rsidR="00AB4647" w:rsidRPr="00AB4647" w:rsidRDefault="00AB4647" w:rsidP="00AB4647">
      <w:pPr>
        <w:pStyle w:val="26"/>
        <w:widowControl w:val="0"/>
        <w:spacing w:after="0" w:line="240" w:lineRule="auto"/>
        <w:ind w:firstLine="709"/>
        <w:jc w:val="both"/>
      </w:pPr>
      <w:r w:rsidRPr="00AB4647">
        <w:lastRenderedPageBreak/>
        <w:t>В северной части крутые берега глубокихдолин реки Колочка и ручья Дернишка и разветвленная сеть оврагов создают живописный рельеф, склоны покрыты смешанным лесом. Вдоль ручья Дернишка уютно расположились небольшие деревушки, далее вольготно раскинулись пашни, отнесенные к особо ценным продуктивным сельскохозяйственным угодьям.</w:t>
      </w:r>
    </w:p>
    <w:p w:rsidR="00AB4647" w:rsidRPr="00AB4647" w:rsidRDefault="00AB4647" w:rsidP="00AB4647">
      <w:pPr>
        <w:pStyle w:val="26"/>
        <w:widowControl w:val="0"/>
        <w:spacing w:after="0" w:line="240" w:lineRule="auto"/>
        <w:ind w:firstLine="709"/>
        <w:jc w:val="both"/>
      </w:pPr>
      <w:r w:rsidRPr="00AB4647">
        <w:t xml:space="preserve">По особенностям визуального восприятия проанализирована территория вдоль основных транспортных магистралей. Большинство объектов дорожного сервисавоспринимаются позитивно. В районе деревни Колокша практически в полосе дороги расположено капитальное здание, которое в настоящее время не используется. Это яркий пример негативного восприятия ландшафта. </w:t>
      </w:r>
    </w:p>
    <w:p w:rsidR="00BF6218" w:rsidRPr="00BF6218" w:rsidRDefault="00BF6218" w:rsidP="00BF6218">
      <w:pPr>
        <w:pStyle w:val="26"/>
        <w:widowControl w:val="0"/>
        <w:spacing w:after="0" w:line="240" w:lineRule="auto"/>
        <w:ind w:firstLine="709"/>
        <w:jc w:val="both"/>
      </w:pPr>
    </w:p>
    <w:p w:rsidR="002D3D62" w:rsidRDefault="002D3D62" w:rsidP="00444202">
      <w:pPr>
        <w:pStyle w:val="2"/>
      </w:pPr>
      <w:bookmarkStart w:id="57" w:name="_Toc9845019"/>
      <w:bookmarkStart w:id="58" w:name="_Toc195710235"/>
      <w:bookmarkEnd w:id="55"/>
      <w:bookmarkEnd w:id="56"/>
      <w:r w:rsidRPr="001A0F36">
        <w:t xml:space="preserve">2.4 Сведения </w:t>
      </w:r>
      <w:r w:rsidR="0074535E" w:rsidRPr="001A0F36">
        <w:t>об особо охраняемых природных территориях,</w:t>
      </w:r>
      <w:r w:rsidRPr="001A0F36">
        <w:t xml:space="preserve"> расположенных на территории муниципального образования</w:t>
      </w:r>
      <w:bookmarkEnd w:id="57"/>
      <w:bookmarkEnd w:id="58"/>
    </w:p>
    <w:p w:rsidR="00BF6218" w:rsidRPr="00BF6218" w:rsidRDefault="00BF6218" w:rsidP="00BF6218">
      <w:pPr>
        <w:pStyle w:val="26"/>
        <w:widowControl w:val="0"/>
        <w:spacing w:after="0" w:line="240" w:lineRule="auto"/>
        <w:ind w:firstLine="709"/>
        <w:jc w:val="both"/>
      </w:pPr>
      <w:r w:rsidRPr="00BF6218">
        <w:t xml:space="preserve">На территории </w:t>
      </w:r>
      <w:r w:rsidR="00870434" w:rsidRPr="00335F9E">
        <w:t xml:space="preserve">МО Колокшанское сельское поселение Собинского района </w:t>
      </w:r>
      <w:r w:rsidRPr="00BF6218">
        <w:t>особо охраняемые природные территории отсутствуют.</w:t>
      </w:r>
    </w:p>
    <w:p w:rsidR="002D3D62" w:rsidRPr="00596B82" w:rsidRDefault="002D3D62" w:rsidP="00362E69">
      <w:pPr>
        <w:pStyle w:val="3"/>
      </w:pPr>
      <w:bookmarkStart w:id="59" w:name="_Toc9845020"/>
      <w:bookmarkStart w:id="60" w:name="_Toc195710236"/>
      <w:r w:rsidRPr="00596B82">
        <w:t>2.4.1 Сведения об особо охраняемых природных территориях федерального значения</w:t>
      </w:r>
      <w:bookmarkEnd w:id="59"/>
      <w:bookmarkEnd w:id="60"/>
    </w:p>
    <w:p w:rsidR="002D3D62" w:rsidRPr="00596B82" w:rsidRDefault="002D3D62" w:rsidP="00353C24">
      <w:pPr>
        <w:pStyle w:val="3f1"/>
        <w:shd w:val="clear" w:color="auto" w:fill="FFFFFF"/>
        <w:ind w:firstLine="709"/>
        <w:jc w:val="both"/>
        <w:rPr>
          <w:sz w:val="24"/>
          <w:szCs w:val="24"/>
        </w:rPr>
      </w:pPr>
      <w:r w:rsidRPr="00596B82">
        <w:rPr>
          <w:rFonts w:eastAsia="Times New Roman" w:cs="Calibri"/>
          <w:sz w:val="24"/>
          <w:szCs w:val="24"/>
        </w:rPr>
        <w:t xml:space="preserve">На территории </w:t>
      </w:r>
      <w:r w:rsidR="00353C24" w:rsidRPr="00596B82">
        <w:rPr>
          <w:sz w:val="24"/>
          <w:szCs w:val="24"/>
        </w:rPr>
        <w:t xml:space="preserve">муниципального образования </w:t>
      </w:r>
      <w:r w:rsidR="00FF1DFA" w:rsidRPr="00596B82">
        <w:rPr>
          <w:rFonts w:eastAsia="Times New Roman" w:cs="Calibri"/>
          <w:sz w:val="24"/>
          <w:szCs w:val="24"/>
        </w:rPr>
        <w:t>Колокшанское сельское поселение</w:t>
      </w:r>
      <w:r w:rsidR="0001465C" w:rsidRPr="00596B82">
        <w:rPr>
          <w:sz w:val="24"/>
          <w:szCs w:val="24"/>
        </w:rPr>
        <w:t>Собинкого</w:t>
      </w:r>
      <w:r w:rsidR="00353C24" w:rsidRPr="00596B82">
        <w:rPr>
          <w:sz w:val="24"/>
          <w:szCs w:val="24"/>
        </w:rPr>
        <w:t xml:space="preserve"> района</w:t>
      </w:r>
      <w:r w:rsidRPr="00596B82">
        <w:rPr>
          <w:rFonts w:eastAsia="Times New Roman" w:cs="Calibri"/>
          <w:sz w:val="24"/>
          <w:szCs w:val="24"/>
        </w:rPr>
        <w:t xml:space="preserve"> отсутствуют особо охраняемые природные территории федерального значения.</w:t>
      </w:r>
    </w:p>
    <w:p w:rsidR="002D3D62" w:rsidRPr="00596B82" w:rsidRDefault="002D3D62" w:rsidP="00362E69">
      <w:pPr>
        <w:pStyle w:val="3"/>
      </w:pPr>
      <w:bookmarkStart w:id="61" w:name="_Toc9845021"/>
      <w:bookmarkStart w:id="62" w:name="_Toc195710237"/>
      <w:r w:rsidRPr="00596B82">
        <w:t>2.4.2 Сведения об особо охраняемых природных территориях регионального значения</w:t>
      </w:r>
      <w:bookmarkEnd w:id="61"/>
      <w:bookmarkEnd w:id="62"/>
    </w:p>
    <w:p w:rsidR="002D3D62" w:rsidRPr="00596B82" w:rsidRDefault="00353C24" w:rsidP="004A1611">
      <w:pPr>
        <w:shd w:val="clear" w:color="auto" w:fill="FFFFFF"/>
        <w:autoSpaceDE w:val="0"/>
        <w:autoSpaceDN w:val="0"/>
        <w:adjustRightInd w:val="0"/>
        <w:ind w:firstLine="709"/>
        <w:jc w:val="both"/>
      </w:pPr>
      <w:r w:rsidRPr="00596B82">
        <w:t xml:space="preserve">На территории муниципального образования </w:t>
      </w:r>
      <w:r w:rsidR="00FF1DFA" w:rsidRPr="00596B82">
        <w:t>Колокшанское сельское поселение</w:t>
      </w:r>
      <w:r w:rsidR="0001465C" w:rsidRPr="00596B82">
        <w:t>Собинкого</w:t>
      </w:r>
      <w:r w:rsidRPr="00596B82">
        <w:t xml:space="preserve"> района</w:t>
      </w:r>
      <w:r w:rsidR="002D3D62" w:rsidRPr="00596B82">
        <w:t>отсутствуют особо охраняемые природные территории регионального значения.</w:t>
      </w:r>
    </w:p>
    <w:p w:rsidR="002D3D62" w:rsidRPr="00596B82" w:rsidRDefault="002D3D62" w:rsidP="00362E69">
      <w:pPr>
        <w:pStyle w:val="3"/>
      </w:pPr>
      <w:bookmarkStart w:id="63" w:name="_Toc9845022"/>
      <w:bookmarkStart w:id="64" w:name="_Toc195710238"/>
      <w:r w:rsidRPr="00596B82">
        <w:t>2.4.3 Сведения об особо охраняемых природных территориях местного значения</w:t>
      </w:r>
      <w:bookmarkEnd w:id="63"/>
      <w:bookmarkEnd w:id="64"/>
    </w:p>
    <w:p w:rsidR="008404BE" w:rsidRDefault="00353C24" w:rsidP="008404BE">
      <w:pPr>
        <w:shd w:val="clear" w:color="auto" w:fill="FFFFFF"/>
        <w:autoSpaceDE w:val="0"/>
        <w:autoSpaceDN w:val="0"/>
        <w:adjustRightInd w:val="0"/>
        <w:ind w:firstLine="709"/>
        <w:jc w:val="both"/>
      </w:pPr>
      <w:r w:rsidRPr="00596B82">
        <w:t xml:space="preserve">На территории муниципального образования </w:t>
      </w:r>
      <w:r w:rsidR="00FF1DFA" w:rsidRPr="00596B82">
        <w:t>Колокшанское сельское поселение</w:t>
      </w:r>
      <w:r w:rsidR="0001465C" w:rsidRPr="00596B82">
        <w:t>Собинкого</w:t>
      </w:r>
      <w:r w:rsidRPr="00596B82">
        <w:t xml:space="preserve"> района</w:t>
      </w:r>
      <w:r w:rsidR="008404BE" w:rsidRPr="00596B82">
        <w:t xml:space="preserve"> отсутствуют особо охраняемые природные территории местного значения.</w:t>
      </w:r>
    </w:p>
    <w:p w:rsidR="00652304" w:rsidRPr="008404BE" w:rsidRDefault="00652304" w:rsidP="008404BE">
      <w:pPr>
        <w:shd w:val="clear" w:color="auto" w:fill="FFFFFF"/>
        <w:autoSpaceDE w:val="0"/>
        <w:autoSpaceDN w:val="0"/>
        <w:adjustRightInd w:val="0"/>
        <w:ind w:firstLine="709"/>
        <w:jc w:val="both"/>
      </w:pPr>
    </w:p>
    <w:p w:rsidR="005F2B35" w:rsidRPr="00293CDC" w:rsidRDefault="00A25EB3" w:rsidP="00B15439">
      <w:pPr>
        <w:pStyle w:val="11"/>
      </w:pPr>
      <w:bookmarkStart w:id="65" w:name="_Toc9845023"/>
      <w:bookmarkStart w:id="66" w:name="_Toc195710239"/>
      <w:r w:rsidRPr="00293CDC">
        <w:t>3</w:t>
      </w:r>
      <w:r w:rsidR="005F2B35" w:rsidRPr="00293CDC">
        <w:t xml:space="preserve">. </w:t>
      </w:r>
      <w:r w:rsidRPr="00A25EB3">
        <w:t>C</w:t>
      </w:r>
      <w:r w:rsidRPr="00293CDC">
        <w:t>ведения о видах, назначении и наименованиях планируемых для разме</w:t>
      </w:r>
      <w:r w:rsidR="00394193" w:rsidRPr="00293CDC">
        <w:t xml:space="preserve">щения на территориях поселения </w:t>
      </w:r>
      <w:r w:rsidRPr="00293CDC">
        <w:t>объектов федерального значения</w:t>
      </w:r>
      <w:bookmarkEnd w:id="65"/>
      <w:bookmarkEnd w:id="66"/>
    </w:p>
    <w:p w:rsidR="00CF10D2" w:rsidRPr="00CF10D2" w:rsidRDefault="00CF10D2" w:rsidP="0074535E">
      <w:pPr>
        <w:pStyle w:val="26"/>
        <w:widowControl w:val="0"/>
        <w:spacing w:after="0" w:line="240" w:lineRule="auto"/>
        <w:ind w:firstLine="709"/>
        <w:jc w:val="both"/>
      </w:pPr>
      <w:r w:rsidRPr="00CF10D2">
        <w:t xml:space="preserve">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МО объектов федерального значения, а так же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представлены в </w:t>
      </w:r>
      <w:r w:rsidRPr="00CF10D2">
        <w:rPr>
          <w:bCs/>
        </w:rPr>
        <w:t>Таблице 3.1.</w:t>
      </w:r>
    </w:p>
    <w:p w:rsidR="00A65587" w:rsidRDefault="00CF10D2" w:rsidP="0074535E">
      <w:pPr>
        <w:pStyle w:val="7"/>
      </w:pPr>
      <w:r w:rsidRPr="00CF10D2">
        <w:t xml:space="preserve">Таблица </w:t>
      </w:r>
      <w:r w:rsidR="002144AD">
        <w:t>3</w:t>
      </w:r>
      <w:r w:rsidR="00A65587">
        <w:t>.1.</w:t>
      </w:r>
    </w:p>
    <w:p w:rsidR="00CF10D2" w:rsidRPr="00CF10D2" w:rsidRDefault="00CF10D2" w:rsidP="0074535E">
      <w:pPr>
        <w:pStyle w:val="26"/>
        <w:widowControl w:val="0"/>
        <w:spacing w:after="0" w:line="240" w:lineRule="auto"/>
        <w:ind w:firstLine="567"/>
        <w:jc w:val="center"/>
      </w:pPr>
      <w:r w:rsidRPr="00CF10D2">
        <w:lastRenderedPageBreak/>
        <w:t>Реестр планируемых для размещения объектов федерального значения, в соответствии с документами территориального планирования Российской Федерации, подлежащих учету при подготовке проекта Генерального плана</w:t>
      </w:r>
    </w:p>
    <w:tbl>
      <w:tblPr>
        <w:tblStyle w:val="afa"/>
        <w:tblW w:w="9497" w:type="dxa"/>
        <w:tblInd w:w="250" w:type="dxa"/>
        <w:tblLayout w:type="fixed"/>
        <w:tblLook w:val="0000" w:firstRow="0" w:lastRow="0" w:firstColumn="0" w:lastColumn="0" w:noHBand="0" w:noVBand="0"/>
      </w:tblPr>
      <w:tblGrid>
        <w:gridCol w:w="817"/>
        <w:gridCol w:w="4286"/>
        <w:gridCol w:w="2410"/>
        <w:gridCol w:w="1984"/>
      </w:tblGrid>
      <w:tr w:rsidR="00596B82" w:rsidRPr="006D6EFC" w:rsidTr="00596B82">
        <w:trPr>
          <w:trHeight w:val="611"/>
        </w:trPr>
        <w:tc>
          <w:tcPr>
            <w:tcW w:w="817" w:type="dxa"/>
          </w:tcPr>
          <w:p w:rsidR="00596B82" w:rsidRPr="006D6EFC" w:rsidRDefault="00596B82" w:rsidP="00596B82">
            <w:pPr>
              <w:pStyle w:val="Default"/>
              <w:contextualSpacing/>
              <w:jc w:val="center"/>
              <w:rPr>
                <w:b/>
                <w:color w:val="auto"/>
              </w:rPr>
            </w:pPr>
            <w:r w:rsidRPr="006D6EFC">
              <w:rPr>
                <w:b/>
                <w:bCs/>
                <w:color w:val="auto"/>
              </w:rPr>
              <w:t>№ п/п</w:t>
            </w:r>
          </w:p>
        </w:tc>
        <w:tc>
          <w:tcPr>
            <w:tcW w:w="4286" w:type="dxa"/>
          </w:tcPr>
          <w:p w:rsidR="00596B82" w:rsidRPr="006D6EFC" w:rsidRDefault="00596B82" w:rsidP="00596B82">
            <w:pPr>
              <w:pStyle w:val="Default"/>
              <w:ind w:left="284"/>
              <w:contextualSpacing/>
              <w:jc w:val="center"/>
              <w:rPr>
                <w:b/>
                <w:color w:val="auto"/>
              </w:rPr>
            </w:pPr>
            <w:r w:rsidRPr="006D6EFC">
              <w:rPr>
                <w:b/>
                <w:bCs/>
                <w:color w:val="auto"/>
              </w:rPr>
              <w:t>Наименование мероприятия, объекта, планируемого для размещения</w:t>
            </w:r>
          </w:p>
        </w:tc>
        <w:tc>
          <w:tcPr>
            <w:tcW w:w="2410" w:type="dxa"/>
          </w:tcPr>
          <w:p w:rsidR="00596B82" w:rsidRPr="006D6EFC" w:rsidRDefault="00596B82" w:rsidP="00596B82">
            <w:pPr>
              <w:pStyle w:val="Default"/>
              <w:ind w:left="284"/>
              <w:contextualSpacing/>
              <w:jc w:val="center"/>
              <w:rPr>
                <w:b/>
                <w:bCs/>
                <w:color w:val="auto"/>
              </w:rPr>
            </w:pPr>
            <w:r w:rsidRPr="006D6EFC">
              <w:rPr>
                <w:b/>
                <w:bCs/>
                <w:color w:val="auto"/>
              </w:rPr>
              <w:t>Планируемое место размещения объекта,</w:t>
            </w:r>
          </w:p>
          <w:p w:rsidR="00596B82" w:rsidRPr="006D6EFC" w:rsidRDefault="00596B82" w:rsidP="00596B82">
            <w:pPr>
              <w:pStyle w:val="Default"/>
              <w:ind w:left="284"/>
              <w:contextualSpacing/>
              <w:jc w:val="center"/>
              <w:rPr>
                <w:b/>
                <w:color w:val="auto"/>
              </w:rPr>
            </w:pPr>
            <w:r w:rsidRPr="006D6EFC">
              <w:rPr>
                <w:b/>
                <w:bCs/>
                <w:color w:val="auto"/>
              </w:rPr>
              <w:t>краткие характеристики</w:t>
            </w:r>
          </w:p>
        </w:tc>
        <w:tc>
          <w:tcPr>
            <w:tcW w:w="1984" w:type="dxa"/>
          </w:tcPr>
          <w:p w:rsidR="00596B82" w:rsidRPr="006D6EFC" w:rsidRDefault="00596B82" w:rsidP="00596B82">
            <w:pPr>
              <w:pStyle w:val="Default"/>
              <w:ind w:left="284"/>
              <w:contextualSpacing/>
              <w:jc w:val="center"/>
              <w:rPr>
                <w:b/>
                <w:bCs/>
                <w:color w:val="auto"/>
              </w:rPr>
            </w:pPr>
            <w:r w:rsidRPr="006D6EFC">
              <w:rPr>
                <w:b/>
                <w:bCs/>
                <w:color w:val="auto"/>
              </w:rPr>
              <w:t>Функциональная зона</w:t>
            </w:r>
          </w:p>
        </w:tc>
      </w:tr>
      <w:tr w:rsidR="00596B82" w:rsidRPr="006D6EFC" w:rsidTr="00596B82">
        <w:trPr>
          <w:trHeight w:val="289"/>
        </w:trPr>
        <w:tc>
          <w:tcPr>
            <w:tcW w:w="817" w:type="dxa"/>
            <w:vAlign w:val="center"/>
          </w:tcPr>
          <w:p w:rsidR="00596B82" w:rsidRPr="006D6EFC" w:rsidRDefault="00596B82" w:rsidP="00596B82">
            <w:pPr>
              <w:pStyle w:val="Default"/>
              <w:contextualSpacing/>
              <w:jc w:val="center"/>
              <w:rPr>
                <w:color w:val="auto"/>
              </w:rPr>
            </w:pPr>
            <w:r w:rsidRPr="006D6EFC">
              <w:rPr>
                <w:bCs/>
                <w:color w:val="auto"/>
              </w:rPr>
              <w:t>1.</w:t>
            </w:r>
          </w:p>
        </w:tc>
        <w:tc>
          <w:tcPr>
            <w:tcW w:w="8680" w:type="dxa"/>
            <w:gridSpan w:val="3"/>
          </w:tcPr>
          <w:p w:rsidR="00596B82" w:rsidRPr="006D6EFC" w:rsidRDefault="00596B82" w:rsidP="00596B82">
            <w:pPr>
              <w:pStyle w:val="Default"/>
              <w:contextualSpacing/>
              <w:rPr>
                <w:bCs/>
                <w:i/>
                <w:color w:val="auto"/>
              </w:rPr>
            </w:pPr>
            <w:r w:rsidRPr="006D6EFC">
              <w:rPr>
                <w:bCs/>
                <w:i/>
                <w:color w:val="auto"/>
              </w:rPr>
              <w:t xml:space="preserve">Схема территориального планирования Российской Федерации в области трубопроводного транспорта </w:t>
            </w:r>
          </w:p>
        </w:tc>
      </w:tr>
      <w:tr w:rsidR="00596B82" w:rsidRPr="006D6EFC" w:rsidTr="00596B82">
        <w:trPr>
          <w:trHeight w:val="610"/>
        </w:trPr>
        <w:tc>
          <w:tcPr>
            <w:tcW w:w="817" w:type="dxa"/>
            <w:vAlign w:val="center"/>
          </w:tcPr>
          <w:p w:rsidR="00596B82" w:rsidRPr="006D6EFC" w:rsidRDefault="00596B82" w:rsidP="00596B82">
            <w:pPr>
              <w:pStyle w:val="Default"/>
              <w:contextualSpacing/>
              <w:jc w:val="center"/>
              <w:rPr>
                <w:color w:val="auto"/>
              </w:rPr>
            </w:pPr>
            <w:r w:rsidRPr="006D6EFC">
              <w:rPr>
                <w:color w:val="auto"/>
              </w:rPr>
              <w:t>1.1.</w:t>
            </w:r>
          </w:p>
        </w:tc>
        <w:tc>
          <w:tcPr>
            <w:tcW w:w="4286" w:type="dxa"/>
          </w:tcPr>
          <w:p w:rsidR="00596B82" w:rsidRPr="006D6EFC" w:rsidRDefault="00596B82" w:rsidP="00596B82">
            <w:pPr>
              <w:pStyle w:val="Default"/>
              <w:contextualSpacing/>
              <w:rPr>
                <w:color w:val="auto"/>
              </w:rPr>
            </w:pPr>
            <w:r w:rsidRPr="006D6EFC">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596B82" w:rsidRPr="006D6EFC" w:rsidRDefault="00596B82" w:rsidP="00596B82">
            <w:pPr>
              <w:pStyle w:val="Default"/>
              <w:contextualSpacing/>
              <w:jc w:val="center"/>
              <w:rPr>
                <w:color w:val="auto"/>
              </w:rPr>
            </w:pPr>
            <w:r w:rsidRPr="006D6EFC">
              <w:rPr>
                <w:color w:val="auto"/>
              </w:rPr>
              <w:t>Не устанавливается</w:t>
            </w:r>
          </w:p>
        </w:tc>
        <w:tc>
          <w:tcPr>
            <w:tcW w:w="1984" w:type="dxa"/>
            <w:vAlign w:val="center"/>
          </w:tcPr>
          <w:p w:rsidR="00596B82" w:rsidRPr="006D6EFC" w:rsidRDefault="00596B82" w:rsidP="00596B82">
            <w:pPr>
              <w:pStyle w:val="Default"/>
              <w:contextualSpacing/>
              <w:jc w:val="center"/>
              <w:rPr>
                <w:color w:val="auto"/>
              </w:rPr>
            </w:pPr>
          </w:p>
        </w:tc>
      </w:tr>
      <w:tr w:rsidR="00596B82" w:rsidRPr="006D6EFC" w:rsidTr="00596B82">
        <w:trPr>
          <w:trHeight w:val="611"/>
        </w:trPr>
        <w:tc>
          <w:tcPr>
            <w:tcW w:w="817" w:type="dxa"/>
            <w:vAlign w:val="center"/>
          </w:tcPr>
          <w:p w:rsidR="00596B82" w:rsidRPr="006D6EFC" w:rsidRDefault="00596B82" w:rsidP="00596B82">
            <w:pPr>
              <w:pStyle w:val="Default"/>
              <w:contextualSpacing/>
              <w:jc w:val="center"/>
              <w:rPr>
                <w:color w:val="auto"/>
              </w:rPr>
            </w:pPr>
            <w:r w:rsidRPr="006D6EFC">
              <w:rPr>
                <w:bCs/>
                <w:color w:val="auto"/>
              </w:rPr>
              <w:t>2.</w:t>
            </w:r>
          </w:p>
        </w:tc>
        <w:tc>
          <w:tcPr>
            <w:tcW w:w="8680" w:type="dxa"/>
            <w:gridSpan w:val="3"/>
          </w:tcPr>
          <w:p w:rsidR="00596B82" w:rsidRPr="006D6EFC" w:rsidRDefault="00596B82" w:rsidP="00596B82">
            <w:pPr>
              <w:pStyle w:val="Default"/>
              <w:contextualSpacing/>
              <w:rPr>
                <w:b/>
                <w:bCs/>
                <w:color w:val="auto"/>
              </w:rPr>
            </w:pPr>
            <w:r w:rsidRPr="006D6EFC">
              <w:rPr>
                <w:bCs/>
                <w:i/>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596B82" w:rsidRPr="006D6EFC" w:rsidTr="00596B82">
        <w:trPr>
          <w:trHeight w:val="610"/>
        </w:trPr>
        <w:tc>
          <w:tcPr>
            <w:tcW w:w="817" w:type="dxa"/>
            <w:vAlign w:val="center"/>
          </w:tcPr>
          <w:p w:rsidR="00596B82" w:rsidRPr="006D6EFC" w:rsidRDefault="00E71E77" w:rsidP="00596B82">
            <w:pPr>
              <w:pStyle w:val="Default"/>
              <w:contextualSpacing/>
              <w:rPr>
                <w:color w:val="auto"/>
              </w:rPr>
            </w:pPr>
            <w:r>
              <w:rPr>
                <w:color w:val="auto"/>
              </w:rPr>
              <w:t>2.1</w:t>
            </w:r>
          </w:p>
        </w:tc>
        <w:tc>
          <w:tcPr>
            <w:tcW w:w="4286" w:type="dxa"/>
          </w:tcPr>
          <w:p w:rsidR="00596B82" w:rsidRPr="006D6EFC" w:rsidRDefault="00596B82" w:rsidP="00596B82">
            <w:pPr>
              <w:pStyle w:val="Default"/>
              <w:contextualSpacing/>
              <w:rPr>
                <w:color w:val="auto"/>
              </w:rPr>
            </w:pPr>
            <w:r w:rsidRPr="006D6EFC">
              <w:rPr>
                <w:color w:val="auto"/>
              </w:rPr>
              <w:t>Высокоскоростная железная дорога Москва-Владимир</w:t>
            </w:r>
          </w:p>
        </w:tc>
        <w:tc>
          <w:tcPr>
            <w:tcW w:w="2410" w:type="dxa"/>
            <w:vAlign w:val="center"/>
          </w:tcPr>
          <w:p w:rsidR="00596B82" w:rsidRPr="006D6EFC" w:rsidRDefault="00596B82" w:rsidP="00596B82">
            <w:pPr>
              <w:pStyle w:val="Default"/>
              <w:contextualSpacing/>
              <w:jc w:val="center"/>
              <w:rPr>
                <w:color w:val="auto"/>
              </w:rPr>
            </w:pPr>
            <w:r w:rsidRPr="006D6EFC">
              <w:rPr>
                <w:color w:val="auto"/>
              </w:rPr>
              <w:t>Вблизи населенных пунктов Дубровка, Юрино, Бабаево, Батюшково</w:t>
            </w:r>
          </w:p>
        </w:tc>
        <w:tc>
          <w:tcPr>
            <w:tcW w:w="1984" w:type="dxa"/>
          </w:tcPr>
          <w:p w:rsidR="00596B82" w:rsidRPr="00D4109C" w:rsidRDefault="00596B82" w:rsidP="00596B82">
            <w:pPr>
              <w:jc w:val="center"/>
            </w:pPr>
            <w:r w:rsidRPr="00D4109C">
              <w:t>Не устанавливается для линейных объектов</w:t>
            </w:r>
          </w:p>
        </w:tc>
      </w:tr>
      <w:tr w:rsidR="00596B82" w:rsidRPr="006D6EFC" w:rsidTr="00596B82">
        <w:trPr>
          <w:trHeight w:val="290"/>
        </w:trPr>
        <w:tc>
          <w:tcPr>
            <w:tcW w:w="817" w:type="dxa"/>
            <w:vAlign w:val="center"/>
          </w:tcPr>
          <w:p w:rsidR="00596B82" w:rsidRPr="006D6EFC" w:rsidRDefault="00596B82" w:rsidP="00596B82">
            <w:pPr>
              <w:pStyle w:val="Default"/>
              <w:contextualSpacing/>
              <w:jc w:val="center"/>
              <w:rPr>
                <w:color w:val="auto"/>
              </w:rPr>
            </w:pPr>
            <w:r w:rsidRPr="006D6EFC">
              <w:rPr>
                <w:bCs/>
                <w:color w:val="auto"/>
              </w:rPr>
              <w:t>3.</w:t>
            </w:r>
          </w:p>
        </w:tc>
        <w:tc>
          <w:tcPr>
            <w:tcW w:w="8680" w:type="dxa"/>
            <w:gridSpan w:val="3"/>
          </w:tcPr>
          <w:p w:rsidR="00596B82" w:rsidRPr="006D6EFC" w:rsidRDefault="00596B82" w:rsidP="00596B82">
            <w:pPr>
              <w:pStyle w:val="Default"/>
              <w:contextualSpacing/>
              <w:rPr>
                <w:bCs/>
                <w:i/>
                <w:color w:val="auto"/>
              </w:rPr>
            </w:pPr>
            <w:r w:rsidRPr="006D6EFC">
              <w:rPr>
                <w:bCs/>
                <w:i/>
                <w:color w:val="auto"/>
              </w:rPr>
              <w:t xml:space="preserve">Схема территориального планирования Российской Федерации в области здравоохранения </w:t>
            </w:r>
          </w:p>
        </w:tc>
      </w:tr>
      <w:tr w:rsidR="00596B82" w:rsidRPr="006D6EFC" w:rsidTr="00596B82">
        <w:trPr>
          <w:trHeight w:val="127"/>
        </w:trPr>
        <w:tc>
          <w:tcPr>
            <w:tcW w:w="817" w:type="dxa"/>
            <w:vAlign w:val="center"/>
          </w:tcPr>
          <w:p w:rsidR="00596B82" w:rsidRPr="006D6EFC" w:rsidRDefault="00596B82" w:rsidP="00596B82">
            <w:pPr>
              <w:pStyle w:val="Default"/>
              <w:contextualSpacing/>
              <w:jc w:val="center"/>
              <w:rPr>
                <w:color w:val="auto"/>
              </w:rPr>
            </w:pPr>
            <w:r w:rsidRPr="006D6EFC">
              <w:rPr>
                <w:color w:val="auto"/>
              </w:rPr>
              <w:t>3.1.</w:t>
            </w:r>
          </w:p>
        </w:tc>
        <w:tc>
          <w:tcPr>
            <w:tcW w:w="4286" w:type="dxa"/>
          </w:tcPr>
          <w:p w:rsidR="00596B82" w:rsidRPr="006D6EFC" w:rsidRDefault="00596B82" w:rsidP="00596B82">
            <w:pPr>
              <w:pStyle w:val="Default"/>
              <w:contextualSpacing/>
              <w:rPr>
                <w:color w:val="auto"/>
              </w:rPr>
            </w:pPr>
            <w:r w:rsidRPr="006D6EFC">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596B82" w:rsidRPr="006D6EFC" w:rsidRDefault="00596B82" w:rsidP="00596B82">
            <w:pPr>
              <w:pStyle w:val="Default"/>
              <w:contextualSpacing/>
              <w:jc w:val="center"/>
              <w:rPr>
                <w:color w:val="auto"/>
              </w:rPr>
            </w:pPr>
            <w:r w:rsidRPr="006D6EFC">
              <w:rPr>
                <w:color w:val="auto"/>
              </w:rPr>
              <w:t>Не устанавливается</w:t>
            </w:r>
          </w:p>
        </w:tc>
        <w:tc>
          <w:tcPr>
            <w:tcW w:w="1984" w:type="dxa"/>
            <w:vAlign w:val="center"/>
          </w:tcPr>
          <w:p w:rsidR="00596B82" w:rsidRPr="006D6EFC" w:rsidRDefault="00596B82" w:rsidP="00596B82">
            <w:pPr>
              <w:pStyle w:val="Default"/>
              <w:contextualSpacing/>
              <w:jc w:val="center"/>
              <w:rPr>
                <w:color w:val="auto"/>
              </w:rPr>
            </w:pPr>
          </w:p>
        </w:tc>
      </w:tr>
      <w:tr w:rsidR="00596B82" w:rsidRPr="006D6EFC" w:rsidTr="00596B82">
        <w:trPr>
          <w:trHeight w:val="127"/>
        </w:trPr>
        <w:tc>
          <w:tcPr>
            <w:tcW w:w="817" w:type="dxa"/>
            <w:vAlign w:val="center"/>
          </w:tcPr>
          <w:p w:rsidR="00596B82" w:rsidRPr="006D6EFC" w:rsidRDefault="00596B82" w:rsidP="00596B82">
            <w:pPr>
              <w:pStyle w:val="Default"/>
              <w:contextualSpacing/>
              <w:jc w:val="center"/>
              <w:rPr>
                <w:color w:val="auto"/>
              </w:rPr>
            </w:pPr>
            <w:r w:rsidRPr="006D6EFC">
              <w:rPr>
                <w:bCs/>
                <w:color w:val="auto"/>
              </w:rPr>
              <w:t>4.</w:t>
            </w:r>
          </w:p>
        </w:tc>
        <w:tc>
          <w:tcPr>
            <w:tcW w:w="8680" w:type="dxa"/>
            <w:gridSpan w:val="3"/>
          </w:tcPr>
          <w:p w:rsidR="00596B82" w:rsidRPr="006D6EFC" w:rsidRDefault="00596B82" w:rsidP="00596B82">
            <w:pPr>
              <w:pStyle w:val="Default"/>
              <w:contextualSpacing/>
              <w:rPr>
                <w:bCs/>
                <w:i/>
                <w:color w:val="auto"/>
              </w:rPr>
            </w:pPr>
            <w:r w:rsidRPr="006D6EFC">
              <w:rPr>
                <w:bCs/>
                <w:i/>
                <w:color w:val="auto"/>
              </w:rPr>
              <w:t xml:space="preserve">Схема территориального планирования Российской Федерации в области высшего профессионального образования </w:t>
            </w:r>
          </w:p>
        </w:tc>
      </w:tr>
      <w:tr w:rsidR="00596B82" w:rsidRPr="006D6EFC" w:rsidTr="00596B82">
        <w:trPr>
          <w:trHeight w:val="127"/>
        </w:trPr>
        <w:tc>
          <w:tcPr>
            <w:tcW w:w="817" w:type="dxa"/>
            <w:vAlign w:val="center"/>
          </w:tcPr>
          <w:p w:rsidR="00596B82" w:rsidRPr="006D6EFC" w:rsidRDefault="00596B82" w:rsidP="00596B82">
            <w:pPr>
              <w:pStyle w:val="Default"/>
              <w:contextualSpacing/>
              <w:jc w:val="center"/>
              <w:rPr>
                <w:color w:val="auto"/>
              </w:rPr>
            </w:pPr>
            <w:r w:rsidRPr="006D6EFC">
              <w:rPr>
                <w:color w:val="auto"/>
              </w:rPr>
              <w:t>4.1.</w:t>
            </w:r>
          </w:p>
        </w:tc>
        <w:tc>
          <w:tcPr>
            <w:tcW w:w="4286" w:type="dxa"/>
          </w:tcPr>
          <w:p w:rsidR="00596B82" w:rsidRPr="006D6EFC" w:rsidRDefault="00596B82" w:rsidP="00596B82">
            <w:pPr>
              <w:pStyle w:val="Default"/>
              <w:contextualSpacing/>
              <w:rPr>
                <w:color w:val="auto"/>
              </w:rPr>
            </w:pPr>
            <w:r w:rsidRPr="006D6EFC">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596B82" w:rsidRPr="006D6EFC" w:rsidRDefault="00596B82" w:rsidP="00596B82">
            <w:pPr>
              <w:pStyle w:val="Default"/>
              <w:contextualSpacing/>
              <w:jc w:val="center"/>
              <w:rPr>
                <w:color w:val="auto"/>
              </w:rPr>
            </w:pPr>
            <w:r w:rsidRPr="006D6EFC">
              <w:rPr>
                <w:color w:val="auto"/>
              </w:rPr>
              <w:t>Не устанавливается</w:t>
            </w:r>
          </w:p>
        </w:tc>
        <w:tc>
          <w:tcPr>
            <w:tcW w:w="1984" w:type="dxa"/>
            <w:vAlign w:val="center"/>
          </w:tcPr>
          <w:p w:rsidR="00596B82" w:rsidRPr="006D6EFC" w:rsidRDefault="00596B82" w:rsidP="00596B82">
            <w:pPr>
              <w:pStyle w:val="Default"/>
              <w:contextualSpacing/>
              <w:jc w:val="center"/>
              <w:rPr>
                <w:color w:val="auto"/>
              </w:rPr>
            </w:pPr>
          </w:p>
        </w:tc>
      </w:tr>
      <w:tr w:rsidR="00596B82" w:rsidRPr="006D6EFC" w:rsidTr="00596B82">
        <w:trPr>
          <w:trHeight w:val="127"/>
        </w:trPr>
        <w:tc>
          <w:tcPr>
            <w:tcW w:w="817" w:type="dxa"/>
            <w:vAlign w:val="center"/>
          </w:tcPr>
          <w:p w:rsidR="00596B82" w:rsidRPr="006D6EFC" w:rsidRDefault="00596B82" w:rsidP="00596B82">
            <w:pPr>
              <w:pStyle w:val="Default"/>
              <w:contextualSpacing/>
              <w:jc w:val="center"/>
              <w:rPr>
                <w:color w:val="auto"/>
              </w:rPr>
            </w:pPr>
            <w:r w:rsidRPr="006D6EFC">
              <w:rPr>
                <w:bCs/>
                <w:color w:val="auto"/>
              </w:rPr>
              <w:t>5.</w:t>
            </w:r>
          </w:p>
        </w:tc>
        <w:tc>
          <w:tcPr>
            <w:tcW w:w="8680" w:type="dxa"/>
            <w:gridSpan w:val="3"/>
          </w:tcPr>
          <w:p w:rsidR="00596B82" w:rsidRPr="006D6EFC" w:rsidRDefault="00596B82" w:rsidP="00596B82">
            <w:pPr>
              <w:pStyle w:val="Default"/>
              <w:contextualSpacing/>
              <w:rPr>
                <w:bCs/>
                <w:i/>
                <w:color w:val="auto"/>
              </w:rPr>
            </w:pPr>
            <w:r w:rsidRPr="006D6EFC">
              <w:rPr>
                <w:bCs/>
                <w:i/>
                <w:color w:val="auto"/>
              </w:rPr>
              <w:t xml:space="preserve">Схема территориального планирования Российской Федерации в энергетики </w:t>
            </w:r>
          </w:p>
        </w:tc>
      </w:tr>
      <w:tr w:rsidR="00596B82" w:rsidRPr="00DE4688" w:rsidTr="00596B82">
        <w:trPr>
          <w:trHeight w:val="127"/>
        </w:trPr>
        <w:tc>
          <w:tcPr>
            <w:tcW w:w="817" w:type="dxa"/>
            <w:vAlign w:val="center"/>
          </w:tcPr>
          <w:p w:rsidR="00596B82" w:rsidRPr="006D6EFC" w:rsidRDefault="00596B82" w:rsidP="00596B82">
            <w:pPr>
              <w:pStyle w:val="Default"/>
              <w:contextualSpacing/>
              <w:jc w:val="center"/>
              <w:rPr>
                <w:color w:val="auto"/>
              </w:rPr>
            </w:pPr>
            <w:r w:rsidRPr="006D6EFC">
              <w:rPr>
                <w:color w:val="auto"/>
              </w:rPr>
              <w:t>5.1.</w:t>
            </w:r>
          </w:p>
        </w:tc>
        <w:tc>
          <w:tcPr>
            <w:tcW w:w="4286" w:type="dxa"/>
          </w:tcPr>
          <w:p w:rsidR="00596B82" w:rsidRPr="006D6EFC" w:rsidRDefault="00596B82" w:rsidP="00596B82">
            <w:pPr>
              <w:pStyle w:val="Default"/>
              <w:contextualSpacing/>
              <w:rPr>
                <w:color w:val="auto"/>
              </w:rPr>
            </w:pPr>
            <w:r w:rsidRPr="00564CED">
              <w:rPr>
                <w:color w:val="auto"/>
              </w:rPr>
              <w:t>ВЛ 220 кВ Владимир - Цветмет (реконструкция ЛЭП)</w:t>
            </w:r>
            <w:r w:rsidRPr="006D6EFC">
              <w:rPr>
                <w:color w:val="auto"/>
              </w:rPr>
              <w:t xml:space="preserve">значения не предусмотрено </w:t>
            </w:r>
          </w:p>
        </w:tc>
        <w:tc>
          <w:tcPr>
            <w:tcW w:w="2410" w:type="dxa"/>
            <w:vAlign w:val="center"/>
          </w:tcPr>
          <w:p w:rsidR="00596B82" w:rsidRPr="006D6EFC" w:rsidRDefault="00596B82" w:rsidP="00596B82">
            <w:pPr>
              <w:pStyle w:val="Default"/>
              <w:contextualSpacing/>
              <w:jc w:val="center"/>
              <w:rPr>
                <w:color w:val="auto"/>
              </w:rPr>
            </w:pPr>
            <w:r w:rsidRPr="00564CED">
              <w:rPr>
                <w:rFonts w:cs="Calibri"/>
                <w:color w:val="auto"/>
                <w:sz w:val="23"/>
                <w:szCs w:val="23"/>
                <w:lang w:eastAsia="ar-SA"/>
              </w:rPr>
              <w:t>Кольчугинский район, Собинский район, городской округ "Город Владимир", Владимирская область</w:t>
            </w:r>
          </w:p>
        </w:tc>
        <w:tc>
          <w:tcPr>
            <w:tcW w:w="1984" w:type="dxa"/>
            <w:vAlign w:val="center"/>
          </w:tcPr>
          <w:p w:rsidR="00596B82" w:rsidRPr="006D6EFC" w:rsidRDefault="00596B82" w:rsidP="00596B82">
            <w:pPr>
              <w:pStyle w:val="Default"/>
              <w:contextualSpacing/>
              <w:jc w:val="center"/>
              <w:rPr>
                <w:color w:val="auto"/>
              </w:rPr>
            </w:pPr>
            <w:r w:rsidRPr="00564CED">
              <w:rPr>
                <w:color w:val="auto"/>
              </w:rPr>
              <w:t>Не устанавливается для линейных объектов</w:t>
            </w:r>
          </w:p>
        </w:tc>
      </w:tr>
    </w:tbl>
    <w:p w:rsidR="00CF10D2" w:rsidRPr="00C06EBD" w:rsidRDefault="00CF10D2" w:rsidP="00CF10D2">
      <w:pPr>
        <w:jc w:val="center"/>
        <w:rPr>
          <w:b/>
          <w:color w:val="00B0F0"/>
          <w:highlight w:val="yellow"/>
        </w:rPr>
      </w:pPr>
    </w:p>
    <w:p w:rsidR="00CF10D2" w:rsidRPr="00CF10D2" w:rsidRDefault="00CF10D2" w:rsidP="00444202">
      <w:pPr>
        <w:pStyle w:val="2"/>
      </w:pPr>
      <w:bookmarkStart w:id="67" w:name="_Toc195710240"/>
      <w:r w:rsidRPr="0074535E">
        <w:t xml:space="preserve">3.1. Определение функциональных зон, в которых планируется размещение объектов федерального значения и местоположения линейных </w:t>
      </w:r>
      <w:r w:rsidR="0074535E" w:rsidRPr="0074535E">
        <w:t>объектовфедерального</w:t>
      </w:r>
      <w:r w:rsidRPr="0074535E">
        <w:t xml:space="preserve"> значения</w:t>
      </w:r>
      <w:bookmarkEnd w:id="67"/>
    </w:p>
    <w:p w:rsidR="00CF10D2" w:rsidRPr="00CF10D2" w:rsidRDefault="00CF10D2" w:rsidP="0074535E">
      <w:pPr>
        <w:pStyle w:val="Default"/>
        <w:ind w:firstLine="567"/>
        <w:jc w:val="both"/>
        <w:rPr>
          <w:color w:val="auto"/>
          <w:sz w:val="23"/>
          <w:szCs w:val="23"/>
        </w:rPr>
      </w:pPr>
      <w:r w:rsidRPr="00CF10D2">
        <w:rPr>
          <w:bCs/>
          <w:color w:val="auto"/>
          <w:sz w:val="23"/>
          <w:szCs w:val="23"/>
        </w:rPr>
        <w:t xml:space="preserve">В Генеральном плане, </w:t>
      </w:r>
      <w:r w:rsidRPr="00CF10D2">
        <w:rPr>
          <w:color w:val="auto"/>
          <w:sz w:val="23"/>
          <w:szCs w:val="23"/>
        </w:rPr>
        <w:t xml:space="preserve">с учетом сведений о видах, назначении и </w:t>
      </w:r>
      <w:r w:rsidR="0074535E" w:rsidRPr="00CF10D2">
        <w:rPr>
          <w:color w:val="auto"/>
          <w:sz w:val="23"/>
          <w:szCs w:val="23"/>
        </w:rPr>
        <w:t>наименованиях,</w:t>
      </w:r>
      <w:r w:rsidRPr="00CF10D2">
        <w:rPr>
          <w:color w:val="auto"/>
          <w:sz w:val="23"/>
          <w:szCs w:val="23"/>
        </w:rPr>
        <w:t xml:space="preserve"> планируемых для размещения на территориях МО объектов </w:t>
      </w:r>
      <w:r w:rsidRPr="00CF10D2">
        <w:rPr>
          <w:bCs/>
          <w:color w:val="auto"/>
          <w:sz w:val="23"/>
          <w:szCs w:val="23"/>
        </w:rPr>
        <w:t xml:space="preserve">федерального </w:t>
      </w:r>
      <w:r w:rsidRPr="00CF10D2">
        <w:rPr>
          <w:color w:val="auto"/>
          <w:sz w:val="23"/>
          <w:szCs w:val="23"/>
        </w:rPr>
        <w:t xml:space="preserve">значения и размещение объектов, иных территорий и (или) зон </w:t>
      </w:r>
      <w:r w:rsidRPr="00CF10D2">
        <w:rPr>
          <w:bCs/>
          <w:color w:val="auto"/>
          <w:sz w:val="23"/>
          <w:szCs w:val="23"/>
        </w:rPr>
        <w:t xml:space="preserve">федерального </w:t>
      </w:r>
      <w:r w:rsidRPr="00CF10D2">
        <w:rPr>
          <w:color w:val="auto"/>
          <w:sz w:val="23"/>
          <w:szCs w:val="23"/>
        </w:rPr>
        <w:t xml:space="preserve">значения, отображенных </w:t>
      </w:r>
      <w:r w:rsidRPr="00CF10D2">
        <w:rPr>
          <w:bCs/>
          <w:color w:val="auto"/>
          <w:sz w:val="23"/>
          <w:szCs w:val="23"/>
        </w:rPr>
        <w:t>в Схемах территориального планирования Российской Федерации</w:t>
      </w:r>
      <w:r w:rsidRPr="00CF10D2">
        <w:rPr>
          <w:color w:val="auto"/>
          <w:sz w:val="23"/>
          <w:szCs w:val="23"/>
        </w:rPr>
        <w:t xml:space="preserve">, </w:t>
      </w:r>
      <w:r w:rsidRPr="00CF10D2">
        <w:rPr>
          <w:bCs/>
          <w:color w:val="auto"/>
          <w:sz w:val="23"/>
          <w:szCs w:val="23"/>
        </w:rPr>
        <w:t>установлены, соответствующие функциональные зоны</w:t>
      </w:r>
      <w:r w:rsidRPr="00CF10D2">
        <w:rPr>
          <w:color w:val="auto"/>
          <w:sz w:val="23"/>
          <w:szCs w:val="23"/>
        </w:rPr>
        <w:t xml:space="preserve">, в которых планируется размещение объектов </w:t>
      </w:r>
      <w:r w:rsidRPr="00CF10D2">
        <w:rPr>
          <w:bCs/>
          <w:color w:val="auto"/>
          <w:sz w:val="23"/>
          <w:szCs w:val="23"/>
        </w:rPr>
        <w:t xml:space="preserve">федерального </w:t>
      </w:r>
      <w:r w:rsidRPr="00CF10D2">
        <w:rPr>
          <w:color w:val="auto"/>
          <w:sz w:val="23"/>
          <w:szCs w:val="23"/>
        </w:rPr>
        <w:t xml:space="preserve">значения и местоположения линейных объектов </w:t>
      </w:r>
      <w:r w:rsidRPr="0074535E">
        <w:rPr>
          <w:color w:val="auto"/>
          <w:sz w:val="23"/>
          <w:szCs w:val="23"/>
        </w:rPr>
        <w:t xml:space="preserve">федерального </w:t>
      </w:r>
      <w:r w:rsidRPr="00CF10D2">
        <w:rPr>
          <w:color w:val="auto"/>
          <w:sz w:val="23"/>
          <w:szCs w:val="23"/>
        </w:rPr>
        <w:t xml:space="preserve">значения. </w:t>
      </w:r>
    </w:p>
    <w:p w:rsidR="00CF10D2" w:rsidRPr="0074535E" w:rsidRDefault="00CF10D2" w:rsidP="0074535E">
      <w:pPr>
        <w:pStyle w:val="26"/>
        <w:widowControl w:val="0"/>
        <w:spacing w:after="0" w:line="240" w:lineRule="auto"/>
        <w:ind w:firstLine="567"/>
        <w:jc w:val="both"/>
        <w:rPr>
          <w:rFonts w:cs="Times New Roman"/>
          <w:sz w:val="23"/>
          <w:szCs w:val="23"/>
          <w:lang w:eastAsia="ru-RU"/>
        </w:rPr>
      </w:pPr>
      <w:r w:rsidRPr="0074535E">
        <w:rPr>
          <w:rFonts w:cs="Times New Roman"/>
          <w:sz w:val="23"/>
          <w:szCs w:val="23"/>
          <w:lang w:eastAsia="ru-RU"/>
        </w:rPr>
        <w:t xml:space="preserve">Функциональные зоны и их условные обозначения, в том числе коды объектов, установлены в соответствии с пунктом 46 Приложения к приказу Министерства регионального развития Российской Федерации от 30 января 2012 г. № 19 «Требования к описанию и </w:t>
      </w:r>
      <w:r w:rsidRPr="0074535E">
        <w:rPr>
          <w:rFonts w:cs="Times New Roman"/>
          <w:sz w:val="23"/>
          <w:szCs w:val="23"/>
          <w:lang w:eastAsia="ru-RU"/>
        </w:rPr>
        <w:lastRenderedPageBreak/>
        <w:t>отображению в документах территориального планирования объектов федерального значения, объектов регионального значения, объектов местного значения» (далее – Приказ Минрегиона от 30 января 2012 г. № 19).</w:t>
      </w:r>
    </w:p>
    <w:p w:rsidR="00CF10D2" w:rsidRPr="00CF10D2" w:rsidRDefault="00CF10D2" w:rsidP="0074535E">
      <w:pPr>
        <w:pStyle w:val="7"/>
      </w:pPr>
      <w:r w:rsidRPr="00CF10D2">
        <w:t xml:space="preserve">Таблица </w:t>
      </w:r>
      <w:r w:rsidR="00A65587">
        <w:t>3.1.1</w:t>
      </w:r>
    </w:p>
    <w:tbl>
      <w:tblPr>
        <w:tblStyle w:val="afa"/>
        <w:tblW w:w="10093" w:type="dxa"/>
        <w:jc w:val="center"/>
        <w:tblLayout w:type="fixed"/>
        <w:tblLook w:val="0000" w:firstRow="0" w:lastRow="0" w:firstColumn="0" w:lastColumn="0" w:noHBand="0" w:noVBand="0"/>
      </w:tblPr>
      <w:tblGrid>
        <w:gridCol w:w="817"/>
        <w:gridCol w:w="4678"/>
        <w:gridCol w:w="2410"/>
        <w:gridCol w:w="2188"/>
      </w:tblGrid>
      <w:tr w:rsidR="00CF10D2" w:rsidRPr="00C06EBD" w:rsidTr="0074535E">
        <w:trPr>
          <w:trHeight w:val="611"/>
          <w:tblHeader/>
          <w:jc w:val="center"/>
        </w:trPr>
        <w:tc>
          <w:tcPr>
            <w:tcW w:w="817" w:type="dxa"/>
          </w:tcPr>
          <w:p w:rsidR="00CF10D2" w:rsidRPr="00596B82" w:rsidRDefault="00CF10D2" w:rsidP="00CF10D2">
            <w:pPr>
              <w:pStyle w:val="Default"/>
              <w:jc w:val="center"/>
              <w:rPr>
                <w:b/>
                <w:color w:val="auto"/>
              </w:rPr>
            </w:pPr>
            <w:r w:rsidRPr="00596B82">
              <w:rPr>
                <w:b/>
                <w:bCs/>
                <w:color w:val="auto"/>
              </w:rPr>
              <w:t>№ п/п</w:t>
            </w:r>
          </w:p>
        </w:tc>
        <w:tc>
          <w:tcPr>
            <w:tcW w:w="4678" w:type="dxa"/>
          </w:tcPr>
          <w:p w:rsidR="00CF10D2" w:rsidRPr="00596B82" w:rsidRDefault="00CF10D2" w:rsidP="00CF10D2">
            <w:pPr>
              <w:pStyle w:val="Default"/>
              <w:jc w:val="center"/>
              <w:rPr>
                <w:b/>
                <w:color w:val="auto"/>
              </w:rPr>
            </w:pPr>
            <w:r w:rsidRPr="00596B82">
              <w:rPr>
                <w:b/>
                <w:bCs/>
                <w:color w:val="auto"/>
              </w:rPr>
              <w:t>Наименование объекта</w:t>
            </w:r>
          </w:p>
        </w:tc>
        <w:tc>
          <w:tcPr>
            <w:tcW w:w="2410" w:type="dxa"/>
          </w:tcPr>
          <w:p w:rsidR="00CF10D2" w:rsidRPr="00596B82" w:rsidRDefault="00CF10D2" w:rsidP="00CF10D2">
            <w:pPr>
              <w:pStyle w:val="Default"/>
              <w:jc w:val="center"/>
              <w:rPr>
                <w:b/>
                <w:color w:val="auto"/>
              </w:rPr>
            </w:pPr>
            <w:r w:rsidRPr="00596B82">
              <w:rPr>
                <w:b/>
                <w:bCs/>
                <w:color w:val="auto"/>
              </w:rPr>
              <w:t>Наименование установленной функциональной зоны</w:t>
            </w:r>
          </w:p>
        </w:tc>
        <w:tc>
          <w:tcPr>
            <w:tcW w:w="2188" w:type="dxa"/>
          </w:tcPr>
          <w:p w:rsidR="00CF10D2" w:rsidRPr="00596B82" w:rsidRDefault="00CF10D2" w:rsidP="0074535E">
            <w:pPr>
              <w:pStyle w:val="Default"/>
              <w:jc w:val="center"/>
              <w:rPr>
                <w:b/>
                <w:bCs/>
                <w:color w:val="auto"/>
              </w:rPr>
            </w:pPr>
            <w:r w:rsidRPr="00596B82">
              <w:rPr>
                <w:b/>
                <w:bCs/>
                <w:color w:val="auto"/>
              </w:rPr>
              <w:t>Основные параметры функциональной зоны</w:t>
            </w:r>
          </w:p>
        </w:tc>
      </w:tr>
      <w:tr w:rsidR="00CF10D2" w:rsidRPr="00C06EBD" w:rsidTr="0074535E">
        <w:trPr>
          <w:trHeight w:val="289"/>
          <w:jc w:val="center"/>
        </w:trPr>
        <w:tc>
          <w:tcPr>
            <w:tcW w:w="817" w:type="dxa"/>
            <w:vAlign w:val="center"/>
          </w:tcPr>
          <w:p w:rsidR="00CF10D2" w:rsidRPr="00596B82" w:rsidRDefault="00CF10D2" w:rsidP="00CF10D2">
            <w:pPr>
              <w:pStyle w:val="Default"/>
              <w:rPr>
                <w:color w:val="auto"/>
              </w:rPr>
            </w:pPr>
            <w:r w:rsidRPr="00596B82">
              <w:rPr>
                <w:bCs/>
                <w:color w:val="auto"/>
              </w:rPr>
              <w:t>1.</w:t>
            </w:r>
          </w:p>
        </w:tc>
        <w:tc>
          <w:tcPr>
            <w:tcW w:w="9276" w:type="dxa"/>
            <w:gridSpan w:val="3"/>
          </w:tcPr>
          <w:p w:rsidR="00CF10D2" w:rsidRPr="00596B82" w:rsidRDefault="00CF10D2" w:rsidP="00CF10D2">
            <w:pPr>
              <w:pStyle w:val="Default"/>
              <w:rPr>
                <w:bCs/>
                <w:color w:val="auto"/>
              </w:rPr>
            </w:pPr>
            <w:r w:rsidRPr="00596B82">
              <w:rPr>
                <w:bCs/>
                <w:color w:val="auto"/>
              </w:rPr>
              <w:t xml:space="preserve">Схема территориального планирования Российской Федерации в области трубопроводного транспорта </w:t>
            </w:r>
          </w:p>
        </w:tc>
      </w:tr>
      <w:tr w:rsidR="00CF10D2" w:rsidRPr="00C06EBD" w:rsidTr="0074535E">
        <w:trPr>
          <w:trHeight w:val="610"/>
          <w:jc w:val="center"/>
        </w:trPr>
        <w:tc>
          <w:tcPr>
            <w:tcW w:w="817" w:type="dxa"/>
            <w:vAlign w:val="center"/>
          </w:tcPr>
          <w:p w:rsidR="00CF10D2" w:rsidRPr="00596B82" w:rsidRDefault="00CF10D2" w:rsidP="00CF10D2">
            <w:pPr>
              <w:pStyle w:val="Default"/>
              <w:rPr>
                <w:color w:val="auto"/>
              </w:rPr>
            </w:pPr>
            <w:r w:rsidRPr="00596B82">
              <w:rPr>
                <w:color w:val="auto"/>
              </w:rPr>
              <w:t>1.1.</w:t>
            </w:r>
          </w:p>
        </w:tc>
        <w:tc>
          <w:tcPr>
            <w:tcW w:w="4678" w:type="dxa"/>
          </w:tcPr>
          <w:p w:rsidR="00CF10D2" w:rsidRPr="00596B82" w:rsidRDefault="00CF10D2" w:rsidP="00CF10D2">
            <w:pPr>
              <w:pStyle w:val="Default"/>
              <w:rPr>
                <w:color w:val="auto"/>
              </w:rPr>
            </w:pPr>
            <w:r w:rsidRPr="00596B82">
              <w:rPr>
                <w:color w:val="auto"/>
              </w:rPr>
              <w:t>-</w:t>
            </w:r>
          </w:p>
          <w:p w:rsidR="00CF10D2" w:rsidRPr="00596B82" w:rsidRDefault="00CF10D2" w:rsidP="00CF10D2">
            <w:pPr>
              <w:pStyle w:val="Default"/>
              <w:rPr>
                <w:color w:val="auto"/>
              </w:rPr>
            </w:pPr>
          </w:p>
        </w:tc>
        <w:tc>
          <w:tcPr>
            <w:tcW w:w="2410" w:type="dxa"/>
            <w:vAlign w:val="center"/>
          </w:tcPr>
          <w:p w:rsidR="00CF10D2" w:rsidRPr="00596B82" w:rsidRDefault="00CF10D2" w:rsidP="00CF10D2">
            <w:pPr>
              <w:pStyle w:val="Default"/>
              <w:rPr>
                <w:color w:val="auto"/>
              </w:rPr>
            </w:pPr>
            <w:r w:rsidRPr="00596B82">
              <w:rPr>
                <w:color w:val="auto"/>
              </w:rPr>
              <w:t>-</w:t>
            </w:r>
          </w:p>
        </w:tc>
        <w:tc>
          <w:tcPr>
            <w:tcW w:w="2188" w:type="dxa"/>
            <w:vAlign w:val="center"/>
          </w:tcPr>
          <w:p w:rsidR="00CF10D2" w:rsidRPr="00596B82" w:rsidRDefault="00CF10D2" w:rsidP="00CF10D2">
            <w:pPr>
              <w:pStyle w:val="Default"/>
              <w:rPr>
                <w:color w:val="auto"/>
              </w:rPr>
            </w:pPr>
            <w:r w:rsidRPr="00596B82">
              <w:rPr>
                <w:color w:val="auto"/>
              </w:rPr>
              <w:t>-</w:t>
            </w:r>
          </w:p>
        </w:tc>
      </w:tr>
      <w:tr w:rsidR="00CF10D2" w:rsidRPr="00C06EBD" w:rsidTr="0074535E">
        <w:trPr>
          <w:trHeight w:val="611"/>
          <w:jc w:val="center"/>
        </w:trPr>
        <w:tc>
          <w:tcPr>
            <w:tcW w:w="817" w:type="dxa"/>
            <w:vAlign w:val="center"/>
          </w:tcPr>
          <w:p w:rsidR="00CF10D2" w:rsidRPr="00596B82" w:rsidRDefault="00CF10D2" w:rsidP="00CF10D2">
            <w:pPr>
              <w:pStyle w:val="Default"/>
              <w:rPr>
                <w:color w:val="auto"/>
              </w:rPr>
            </w:pPr>
            <w:r w:rsidRPr="00596B82">
              <w:rPr>
                <w:bCs/>
                <w:color w:val="auto"/>
              </w:rPr>
              <w:t>2.</w:t>
            </w:r>
          </w:p>
        </w:tc>
        <w:tc>
          <w:tcPr>
            <w:tcW w:w="9276" w:type="dxa"/>
            <w:gridSpan w:val="3"/>
          </w:tcPr>
          <w:p w:rsidR="00CF10D2" w:rsidRPr="00596B82" w:rsidRDefault="00CF10D2" w:rsidP="00CF10D2">
            <w:pPr>
              <w:pStyle w:val="Default"/>
              <w:rPr>
                <w:bCs/>
                <w:color w:val="auto"/>
              </w:rPr>
            </w:pPr>
            <w:r w:rsidRPr="00596B82">
              <w:rPr>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596B82" w:rsidRPr="00C06EBD" w:rsidTr="00596B82">
        <w:trPr>
          <w:trHeight w:val="610"/>
          <w:jc w:val="center"/>
        </w:trPr>
        <w:tc>
          <w:tcPr>
            <w:tcW w:w="817" w:type="dxa"/>
            <w:vAlign w:val="center"/>
          </w:tcPr>
          <w:p w:rsidR="00596B82" w:rsidRPr="00596B82" w:rsidRDefault="00596B82" w:rsidP="00596B82">
            <w:pPr>
              <w:pStyle w:val="Default"/>
              <w:rPr>
                <w:color w:val="auto"/>
              </w:rPr>
            </w:pPr>
            <w:r w:rsidRPr="00596B82">
              <w:rPr>
                <w:color w:val="auto"/>
              </w:rPr>
              <w:t>2.1.</w:t>
            </w:r>
          </w:p>
        </w:tc>
        <w:tc>
          <w:tcPr>
            <w:tcW w:w="4678" w:type="dxa"/>
            <w:vAlign w:val="center"/>
          </w:tcPr>
          <w:p w:rsidR="00596B82" w:rsidRPr="00AF47F2" w:rsidRDefault="00596B82" w:rsidP="00596B82">
            <w:pPr>
              <w:pStyle w:val="4b"/>
              <w:spacing w:line="240" w:lineRule="auto"/>
              <w:ind w:firstLine="0"/>
              <w:rPr>
                <w:szCs w:val="24"/>
              </w:rPr>
            </w:pPr>
            <w:r w:rsidRPr="00AF47F2">
              <w:rPr>
                <w:szCs w:val="24"/>
              </w:rPr>
              <w:t>Автомагистраль М-12 (Москва – Нижний Новгород – Казань)</w:t>
            </w:r>
          </w:p>
          <w:p w:rsidR="00596B82" w:rsidRPr="00AF47F2" w:rsidRDefault="00596B82" w:rsidP="00596B82">
            <w:pPr>
              <w:pStyle w:val="4b"/>
              <w:spacing w:line="240" w:lineRule="auto"/>
              <w:jc w:val="center"/>
              <w:rPr>
                <w:szCs w:val="24"/>
              </w:rPr>
            </w:pPr>
          </w:p>
        </w:tc>
        <w:tc>
          <w:tcPr>
            <w:tcW w:w="2410" w:type="dxa"/>
            <w:vAlign w:val="center"/>
          </w:tcPr>
          <w:p w:rsidR="00596B82" w:rsidRPr="00596B82" w:rsidRDefault="00596B82" w:rsidP="00596B82">
            <w:pPr>
              <w:pStyle w:val="Default"/>
              <w:jc w:val="center"/>
              <w:rPr>
                <w:color w:val="auto"/>
              </w:rPr>
            </w:pPr>
            <w:r w:rsidRPr="00596B82">
              <w:rPr>
                <w:color w:val="auto"/>
              </w:rPr>
              <w:t>Не устанавливается для линейных объектов</w:t>
            </w:r>
          </w:p>
          <w:p w:rsidR="00596B82" w:rsidRPr="00596B82" w:rsidRDefault="00596B82" w:rsidP="00596B82">
            <w:pPr>
              <w:pStyle w:val="Default"/>
              <w:jc w:val="center"/>
              <w:rPr>
                <w:color w:val="auto"/>
              </w:rPr>
            </w:pPr>
          </w:p>
        </w:tc>
        <w:tc>
          <w:tcPr>
            <w:tcW w:w="2188" w:type="dxa"/>
            <w:vAlign w:val="center"/>
          </w:tcPr>
          <w:p w:rsidR="00596B82" w:rsidRPr="00596B82" w:rsidRDefault="00596B82" w:rsidP="00596B82">
            <w:pPr>
              <w:pStyle w:val="Default"/>
              <w:jc w:val="center"/>
              <w:rPr>
                <w:color w:val="auto"/>
              </w:rPr>
            </w:pPr>
            <w:r w:rsidRPr="00596B82">
              <w:rPr>
                <w:color w:val="auto"/>
              </w:rPr>
              <w:t>Не устанавливается для линейных объектов</w:t>
            </w:r>
          </w:p>
        </w:tc>
      </w:tr>
      <w:tr w:rsidR="00596B82" w:rsidRPr="00C06EBD" w:rsidTr="00596B82">
        <w:trPr>
          <w:trHeight w:val="610"/>
          <w:jc w:val="center"/>
        </w:trPr>
        <w:tc>
          <w:tcPr>
            <w:tcW w:w="817" w:type="dxa"/>
            <w:vAlign w:val="center"/>
          </w:tcPr>
          <w:p w:rsidR="00596B82" w:rsidRPr="00596B82" w:rsidRDefault="00596B82" w:rsidP="00596B82">
            <w:pPr>
              <w:pStyle w:val="Default"/>
              <w:rPr>
                <w:color w:val="auto"/>
              </w:rPr>
            </w:pPr>
            <w:r w:rsidRPr="00596B82">
              <w:rPr>
                <w:color w:val="auto"/>
              </w:rPr>
              <w:t>2.2</w:t>
            </w:r>
          </w:p>
        </w:tc>
        <w:tc>
          <w:tcPr>
            <w:tcW w:w="4678" w:type="dxa"/>
            <w:vAlign w:val="center"/>
          </w:tcPr>
          <w:p w:rsidR="00596B82" w:rsidRPr="00AF47F2" w:rsidRDefault="00596B82" w:rsidP="00596B82">
            <w:pPr>
              <w:pStyle w:val="4b"/>
              <w:spacing w:line="240" w:lineRule="auto"/>
              <w:ind w:firstLine="0"/>
              <w:jc w:val="left"/>
              <w:rPr>
                <w:szCs w:val="24"/>
              </w:rPr>
            </w:pPr>
            <w:r w:rsidRPr="00AF47F2">
              <w:rPr>
                <w:szCs w:val="24"/>
              </w:rPr>
              <w:t xml:space="preserve">Высокоскоростная железная дорога Москва-Владимир </w:t>
            </w:r>
          </w:p>
          <w:p w:rsidR="00596B82" w:rsidRPr="00AF47F2" w:rsidRDefault="00596B82" w:rsidP="00596B82">
            <w:pPr>
              <w:pStyle w:val="4b"/>
              <w:spacing w:line="240" w:lineRule="auto"/>
              <w:jc w:val="center"/>
              <w:rPr>
                <w:szCs w:val="24"/>
              </w:rPr>
            </w:pPr>
          </w:p>
        </w:tc>
        <w:tc>
          <w:tcPr>
            <w:tcW w:w="2410" w:type="dxa"/>
            <w:vAlign w:val="center"/>
          </w:tcPr>
          <w:p w:rsidR="00596B82" w:rsidRPr="00596B82" w:rsidRDefault="00596B82" w:rsidP="00596B82">
            <w:pPr>
              <w:pStyle w:val="Default"/>
              <w:jc w:val="center"/>
              <w:rPr>
                <w:color w:val="auto"/>
              </w:rPr>
            </w:pPr>
            <w:r w:rsidRPr="00596B82">
              <w:rPr>
                <w:color w:val="auto"/>
              </w:rPr>
              <w:t>Не устанавливается для линейных объектов</w:t>
            </w:r>
          </w:p>
        </w:tc>
        <w:tc>
          <w:tcPr>
            <w:tcW w:w="2188" w:type="dxa"/>
            <w:vAlign w:val="center"/>
          </w:tcPr>
          <w:p w:rsidR="00596B82" w:rsidRPr="00596B82" w:rsidRDefault="00596B82" w:rsidP="00596B82">
            <w:pPr>
              <w:pStyle w:val="Default"/>
              <w:jc w:val="center"/>
              <w:rPr>
                <w:color w:val="auto"/>
              </w:rPr>
            </w:pPr>
            <w:r w:rsidRPr="00596B82">
              <w:rPr>
                <w:color w:val="auto"/>
              </w:rPr>
              <w:t>Не устанавливается для линейных объектов</w:t>
            </w:r>
          </w:p>
        </w:tc>
      </w:tr>
      <w:tr w:rsidR="00CF10D2" w:rsidRPr="00C06EBD" w:rsidTr="0074535E">
        <w:trPr>
          <w:trHeight w:val="290"/>
          <w:jc w:val="center"/>
        </w:trPr>
        <w:tc>
          <w:tcPr>
            <w:tcW w:w="817" w:type="dxa"/>
            <w:vAlign w:val="center"/>
          </w:tcPr>
          <w:p w:rsidR="00CF10D2" w:rsidRPr="00596B82" w:rsidRDefault="00CF10D2" w:rsidP="00CF10D2">
            <w:pPr>
              <w:pStyle w:val="Default"/>
              <w:rPr>
                <w:color w:val="auto"/>
              </w:rPr>
            </w:pPr>
            <w:r w:rsidRPr="00596B82">
              <w:rPr>
                <w:bCs/>
                <w:color w:val="auto"/>
              </w:rPr>
              <w:t>3.</w:t>
            </w:r>
          </w:p>
        </w:tc>
        <w:tc>
          <w:tcPr>
            <w:tcW w:w="9276" w:type="dxa"/>
            <w:gridSpan w:val="3"/>
          </w:tcPr>
          <w:p w:rsidR="00CF10D2" w:rsidRPr="00596B82" w:rsidRDefault="00CF10D2" w:rsidP="00CF10D2">
            <w:pPr>
              <w:pStyle w:val="Default"/>
              <w:rPr>
                <w:bCs/>
                <w:color w:val="auto"/>
              </w:rPr>
            </w:pPr>
            <w:r w:rsidRPr="00596B82">
              <w:rPr>
                <w:bCs/>
                <w:color w:val="auto"/>
              </w:rPr>
              <w:t xml:space="preserve">Схема территориального планирования Российской Федерации в области здравоохранения </w:t>
            </w:r>
          </w:p>
        </w:tc>
      </w:tr>
      <w:tr w:rsidR="00CF10D2" w:rsidRPr="00C06EBD" w:rsidTr="0074535E">
        <w:trPr>
          <w:trHeight w:val="127"/>
          <w:jc w:val="center"/>
        </w:trPr>
        <w:tc>
          <w:tcPr>
            <w:tcW w:w="817" w:type="dxa"/>
            <w:vAlign w:val="center"/>
          </w:tcPr>
          <w:p w:rsidR="00CF10D2" w:rsidRPr="00596B82" w:rsidRDefault="00CF10D2" w:rsidP="00CF10D2">
            <w:pPr>
              <w:pStyle w:val="Default"/>
              <w:rPr>
                <w:color w:val="auto"/>
              </w:rPr>
            </w:pPr>
            <w:r w:rsidRPr="00596B82">
              <w:rPr>
                <w:color w:val="auto"/>
              </w:rPr>
              <w:t>3.1.</w:t>
            </w:r>
          </w:p>
        </w:tc>
        <w:tc>
          <w:tcPr>
            <w:tcW w:w="4678" w:type="dxa"/>
          </w:tcPr>
          <w:p w:rsidR="00CF10D2" w:rsidRPr="00596B82" w:rsidRDefault="00CF10D2" w:rsidP="00CF10D2">
            <w:pPr>
              <w:pStyle w:val="Default"/>
              <w:rPr>
                <w:color w:val="auto"/>
              </w:rPr>
            </w:pPr>
            <w:r w:rsidRPr="00596B82">
              <w:rPr>
                <w:color w:val="auto"/>
              </w:rPr>
              <w:t xml:space="preserve">- </w:t>
            </w:r>
          </w:p>
        </w:tc>
        <w:tc>
          <w:tcPr>
            <w:tcW w:w="2410" w:type="dxa"/>
            <w:vAlign w:val="center"/>
          </w:tcPr>
          <w:p w:rsidR="00CF10D2" w:rsidRPr="00596B82" w:rsidRDefault="00CF10D2" w:rsidP="00CF10D2">
            <w:pPr>
              <w:pStyle w:val="Default"/>
              <w:rPr>
                <w:color w:val="auto"/>
              </w:rPr>
            </w:pPr>
            <w:r w:rsidRPr="00596B82">
              <w:rPr>
                <w:color w:val="auto"/>
              </w:rPr>
              <w:t>-</w:t>
            </w:r>
          </w:p>
        </w:tc>
        <w:tc>
          <w:tcPr>
            <w:tcW w:w="2188" w:type="dxa"/>
            <w:vAlign w:val="center"/>
          </w:tcPr>
          <w:p w:rsidR="00CF10D2" w:rsidRPr="00596B82" w:rsidRDefault="00CF10D2" w:rsidP="00CF10D2">
            <w:pPr>
              <w:pStyle w:val="Default"/>
              <w:rPr>
                <w:color w:val="auto"/>
              </w:rPr>
            </w:pPr>
            <w:r w:rsidRPr="00596B82">
              <w:rPr>
                <w:color w:val="auto"/>
              </w:rPr>
              <w:t>-</w:t>
            </w:r>
          </w:p>
        </w:tc>
      </w:tr>
      <w:tr w:rsidR="00CF10D2" w:rsidRPr="00C06EBD" w:rsidTr="0074535E">
        <w:trPr>
          <w:trHeight w:val="127"/>
          <w:jc w:val="center"/>
        </w:trPr>
        <w:tc>
          <w:tcPr>
            <w:tcW w:w="817" w:type="dxa"/>
            <w:vAlign w:val="center"/>
          </w:tcPr>
          <w:p w:rsidR="00CF10D2" w:rsidRPr="00596B82" w:rsidRDefault="00CF10D2" w:rsidP="00CF10D2">
            <w:pPr>
              <w:pStyle w:val="Default"/>
              <w:rPr>
                <w:color w:val="auto"/>
              </w:rPr>
            </w:pPr>
            <w:r w:rsidRPr="00596B82">
              <w:rPr>
                <w:bCs/>
                <w:color w:val="auto"/>
              </w:rPr>
              <w:t>4.</w:t>
            </w:r>
          </w:p>
        </w:tc>
        <w:tc>
          <w:tcPr>
            <w:tcW w:w="9276" w:type="dxa"/>
            <w:gridSpan w:val="3"/>
          </w:tcPr>
          <w:p w:rsidR="00CF10D2" w:rsidRPr="00596B82" w:rsidRDefault="00CF10D2" w:rsidP="00CF10D2">
            <w:pPr>
              <w:pStyle w:val="Default"/>
              <w:rPr>
                <w:bCs/>
                <w:color w:val="auto"/>
              </w:rPr>
            </w:pPr>
            <w:r w:rsidRPr="00596B82">
              <w:rPr>
                <w:bCs/>
                <w:color w:val="auto"/>
              </w:rPr>
              <w:t xml:space="preserve">Схема территориального планирования Российской Федерации в области высшего профессионального образования </w:t>
            </w:r>
          </w:p>
        </w:tc>
      </w:tr>
      <w:tr w:rsidR="00CF10D2" w:rsidRPr="00C06EBD" w:rsidTr="0074535E">
        <w:trPr>
          <w:trHeight w:val="127"/>
          <w:jc w:val="center"/>
        </w:trPr>
        <w:tc>
          <w:tcPr>
            <w:tcW w:w="817" w:type="dxa"/>
            <w:vAlign w:val="center"/>
          </w:tcPr>
          <w:p w:rsidR="00CF10D2" w:rsidRPr="00596B82" w:rsidRDefault="00CF10D2" w:rsidP="00CF10D2">
            <w:pPr>
              <w:pStyle w:val="Default"/>
              <w:rPr>
                <w:color w:val="auto"/>
              </w:rPr>
            </w:pPr>
            <w:r w:rsidRPr="00596B82">
              <w:rPr>
                <w:color w:val="auto"/>
              </w:rPr>
              <w:t>4.1.</w:t>
            </w:r>
          </w:p>
        </w:tc>
        <w:tc>
          <w:tcPr>
            <w:tcW w:w="4678" w:type="dxa"/>
          </w:tcPr>
          <w:p w:rsidR="00CF10D2" w:rsidRPr="00596B82" w:rsidRDefault="00CF10D2" w:rsidP="00CF10D2">
            <w:pPr>
              <w:pStyle w:val="Default"/>
              <w:rPr>
                <w:color w:val="auto"/>
              </w:rPr>
            </w:pPr>
            <w:r w:rsidRPr="00596B82">
              <w:rPr>
                <w:color w:val="auto"/>
              </w:rPr>
              <w:t xml:space="preserve">- </w:t>
            </w:r>
          </w:p>
        </w:tc>
        <w:tc>
          <w:tcPr>
            <w:tcW w:w="2410" w:type="dxa"/>
            <w:vAlign w:val="center"/>
          </w:tcPr>
          <w:p w:rsidR="00CF10D2" w:rsidRPr="00596B82" w:rsidRDefault="00CF10D2" w:rsidP="00CF10D2">
            <w:pPr>
              <w:pStyle w:val="Default"/>
              <w:rPr>
                <w:color w:val="auto"/>
              </w:rPr>
            </w:pPr>
            <w:r w:rsidRPr="00596B82">
              <w:rPr>
                <w:color w:val="auto"/>
              </w:rPr>
              <w:t>-</w:t>
            </w:r>
          </w:p>
        </w:tc>
        <w:tc>
          <w:tcPr>
            <w:tcW w:w="2188" w:type="dxa"/>
            <w:vAlign w:val="center"/>
          </w:tcPr>
          <w:p w:rsidR="00CF10D2" w:rsidRPr="00596B82" w:rsidRDefault="00CF10D2" w:rsidP="00CF10D2">
            <w:pPr>
              <w:pStyle w:val="Default"/>
              <w:rPr>
                <w:color w:val="auto"/>
              </w:rPr>
            </w:pPr>
            <w:r w:rsidRPr="00596B82">
              <w:rPr>
                <w:color w:val="auto"/>
              </w:rPr>
              <w:t>-</w:t>
            </w:r>
          </w:p>
        </w:tc>
      </w:tr>
      <w:tr w:rsidR="00CF10D2" w:rsidRPr="00C06EBD" w:rsidTr="0074535E">
        <w:trPr>
          <w:trHeight w:val="127"/>
          <w:jc w:val="center"/>
        </w:trPr>
        <w:tc>
          <w:tcPr>
            <w:tcW w:w="817" w:type="dxa"/>
            <w:vAlign w:val="center"/>
          </w:tcPr>
          <w:p w:rsidR="00CF10D2" w:rsidRPr="00596B82" w:rsidRDefault="00CF10D2" w:rsidP="00CF10D2">
            <w:pPr>
              <w:pStyle w:val="Default"/>
              <w:rPr>
                <w:color w:val="auto"/>
              </w:rPr>
            </w:pPr>
            <w:r w:rsidRPr="00596B82">
              <w:rPr>
                <w:bCs/>
                <w:color w:val="auto"/>
              </w:rPr>
              <w:t>5.</w:t>
            </w:r>
          </w:p>
        </w:tc>
        <w:tc>
          <w:tcPr>
            <w:tcW w:w="9276" w:type="dxa"/>
            <w:gridSpan w:val="3"/>
          </w:tcPr>
          <w:p w:rsidR="00CF10D2" w:rsidRPr="00596B82" w:rsidRDefault="00CF10D2" w:rsidP="00CF10D2">
            <w:pPr>
              <w:pStyle w:val="Default"/>
              <w:rPr>
                <w:bCs/>
                <w:color w:val="auto"/>
              </w:rPr>
            </w:pPr>
            <w:r w:rsidRPr="00596B82">
              <w:rPr>
                <w:bCs/>
                <w:color w:val="auto"/>
              </w:rPr>
              <w:t xml:space="preserve">Схема территориального планирования Российской Федерации в энергетики </w:t>
            </w:r>
          </w:p>
        </w:tc>
      </w:tr>
      <w:tr w:rsidR="00596B82" w:rsidRPr="00C06EBD" w:rsidTr="0074535E">
        <w:trPr>
          <w:trHeight w:val="387"/>
          <w:jc w:val="center"/>
        </w:trPr>
        <w:tc>
          <w:tcPr>
            <w:tcW w:w="817" w:type="dxa"/>
            <w:vAlign w:val="center"/>
          </w:tcPr>
          <w:p w:rsidR="00596B82" w:rsidRPr="00596B82" w:rsidRDefault="00596B82" w:rsidP="00CF10D2">
            <w:pPr>
              <w:pStyle w:val="Default"/>
              <w:rPr>
                <w:color w:val="auto"/>
              </w:rPr>
            </w:pPr>
            <w:r w:rsidRPr="00596B82">
              <w:rPr>
                <w:color w:val="auto"/>
              </w:rPr>
              <w:t>5.1.</w:t>
            </w:r>
          </w:p>
        </w:tc>
        <w:tc>
          <w:tcPr>
            <w:tcW w:w="4678" w:type="dxa"/>
          </w:tcPr>
          <w:p w:rsidR="00596B82" w:rsidRPr="006D6EFC" w:rsidRDefault="00596B82" w:rsidP="00596B82">
            <w:pPr>
              <w:pStyle w:val="Default"/>
              <w:contextualSpacing/>
              <w:rPr>
                <w:color w:val="auto"/>
              </w:rPr>
            </w:pPr>
            <w:r w:rsidRPr="00564CED">
              <w:rPr>
                <w:color w:val="auto"/>
              </w:rPr>
              <w:t>ВЛ 220 кВ Владимир - Цветмет (реконструкция ЛЭП)</w:t>
            </w:r>
            <w:r w:rsidRPr="006D6EFC">
              <w:rPr>
                <w:color w:val="auto"/>
              </w:rPr>
              <w:t xml:space="preserve">значения не предусмотрено </w:t>
            </w:r>
          </w:p>
        </w:tc>
        <w:tc>
          <w:tcPr>
            <w:tcW w:w="2410" w:type="dxa"/>
            <w:vAlign w:val="center"/>
          </w:tcPr>
          <w:p w:rsidR="00596B82" w:rsidRPr="006D6EFC" w:rsidRDefault="00596B82" w:rsidP="00596B82">
            <w:pPr>
              <w:pStyle w:val="Default"/>
              <w:contextualSpacing/>
              <w:jc w:val="center"/>
              <w:rPr>
                <w:color w:val="auto"/>
              </w:rPr>
            </w:pPr>
            <w:r w:rsidRPr="00596B82">
              <w:rPr>
                <w:rFonts w:cs="Calibri"/>
                <w:color w:val="auto"/>
                <w:sz w:val="23"/>
                <w:szCs w:val="23"/>
                <w:lang w:eastAsia="ar-SA"/>
              </w:rPr>
              <w:t>Не устанавливается для линейных объектов</w:t>
            </w:r>
          </w:p>
        </w:tc>
        <w:tc>
          <w:tcPr>
            <w:tcW w:w="2188" w:type="dxa"/>
            <w:vAlign w:val="center"/>
          </w:tcPr>
          <w:p w:rsidR="00596B82" w:rsidRPr="006D6EFC" w:rsidRDefault="00596B82" w:rsidP="00596B82">
            <w:pPr>
              <w:pStyle w:val="Default"/>
              <w:contextualSpacing/>
              <w:jc w:val="center"/>
              <w:rPr>
                <w:color w:val="auto"/>
              </w:rPr>
            </w:pPr>
            <w:r w:rsidRPr="00564CED">
              <w:rPr>
                <w:color w:val="auto"/>
              </w:rPr>
              <w:t>Не устанавливается для линейных объектов</w:t>
            </w:r>
          </w:p>
        </w:tc>
      </w:tr>
    </w:tbl>
    <w:p w:rsidR="00EC7B42" w:rsidRPr="00293CDC" w:rsidRDefault="00A25EB3" w:rsidP="00B15439">
      <w:pPr>
        <w:pStyle w:val="11"/>
      </w:pPr>
      <w:bookmarkStart w:id="68" w:name="_Toc9845024"/>
      <w:bookmarkStart w:id="69" w:name="_Toc195710241"/>
      <w:r w:rsidRPr="00293CDC">
        <w:t>4</w:t>
      </w:r>
      <w:r w:rsidR="002D3D62" w:rsidRPr="00293CDC">
        <w:t xml:space="preserve">. </w:t>
      </w:r>
      <w:r w:rsidRPr="00A25EB3">
        <w:t>C</w:t>
      </w:r>
      <w:r w:rsidRPr="00293CDC">
        <w:t xml:space="preserve">ведения о видах, назначении и </w:t>
      </w:r>
      <w:r w:rsidR="0074535E" w:rsidRPr="00293CDC">
        <w:t>НАИМЕНОВАНИЯХ,</w:t>
      </w:r>
      <w:r w:rsidRPr="00293CDC">
        <w:t xml:space="preserve"> планируемых для размещения на территории поселения, входящего в состав муниципального района, объектов</w:t>
      </w:r>
      <w:bookmarkEnd w:id="68"/>
      <w:r w:rsidR="00EC7B42" w:rsidRPr="00293CDC">
        <w:t xml:space="preserve"> регионального значения</w:t>
      </w:r>
      <w:bookmarkEnd w:id="69"/>
    </w:p>
    <w:p w:rsidR="00FE781C" w:rsidRPr="004F4CD2" w:rsidRDefault="00FE781C" w:rsidP="00FE781C">
      <w:pPr>
        <w:pStyle w:val="Default"/>
        <w:ind w:firstLine="567"/>
        <w:jc w:val="both"/>
        <w:rPr>
          <w:color w:val="auto"/>
        </w:rPr>
      </w:pPr>
      <w:r w:rsidRPr="004F4CD2">
        <w:rPr>
          <w:bCs/>
          <w:color w:val="auto"/>
        </w:rPr>
        <w:t>К объектам капитального строительства регионального значения</w:t>
      </w:r>
      <w:r w:rsidRPr="004F4CD2">
        <w:rPr>
          <w:color w:val="auto"/>
        </w:rPr>
        <w:t xml:space="preserve">, которые согласно части 6 статьи 9 Градостроительного кодекса Российской Федерации, подлежат учету </w:t>
      </w:r>
      <w:r w:rsidRPr="004F4CD2">
        <w:rPr>
          <w:bCs/>
          <w:color w:val="auto"/>
        </w:rPr>
        <w:t xml:space="preserve">в Генеральном плане </w:t>
      </w:r>
      <w:r w:rsidRPr="004F4CD2">
        <w:rPr>
          <w:color w:val="auto"/>
        </w:rPr>
        <w:t xml:space="preserve">и отображенным в Схеме территориального планирования </w:t>
      </w:r>
      <w:r w:rsidR="00335F9E">
        <w:rPr>
          <w:bCs/>
          <w:color w:val="auto"/>
        </w:rPr>
        <w:t>Владимирской</w:t>
      </w:r>
      <w:r w:rsidRPr="004F4CD2">
        <w:rPr>
          <w:bCs/>
          <w:color w:val="auto"/>
        </w:rPr>
        <w:t xml:space="preserve"> области</w:t>
      </w:r>
      <w:r w:rsidRPr="004F4CD2">
        <w:rPr>
          <w:color w:val="auto"/>
        </w:rPr>
        <w:t>, относятся:</w:t>
      </w:r>
    </w:p>
    <w:p w:rsidR="00FE781C" w:rsidRPr="004F4CD2" w:rsidRDefault="00FE781C" w:rsidP="00FE781C">
      <w:pPr>
        <w:pStyle w:val="Default"/>
        <w:ind w:firstLine="567"/>
        <w:jc w:val="both"/>
        <w:rPr>
          <w:color w:val="auto"/>
        </w:rPr>
      </w:pPr>
      <w:r w:rsidRPr="004F4CD2">
        <w:rPr>
          <w:color w:val="auto"/>
        </w:rPr>
        <w:t xml:space="preserve">а) объекты транспорта (железнодорожного, водного, воздушного транспорта), автомобильные дороги регионального или межмуниципального значения; </w:t>
      </w:r>
    </w:p>
    <w:p w:rsidR="00FE781C" w:rsidRPr="004F4CD2" w:rsidRDefault="00FE781C" w:rsidP="00FE781C">
      <w:pPr>
        <w:pStyle w:val="Default"/>
        <w:ind w:firstLine="567"/>
        <w:jc w:val="both"/>
        <w:rPr>
          <w:color w:val="auto"/>
        </w:rPr>
      </w:pPr>
      <w:r w:rsidRPr="004F4CD2">
        <w:rPr>
          <w:color w:val="auto"/>
        </w:rPr>
        <w:t xml:space="preserve">б)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w:t>
      </w:r>
    </w:p>
    <w:p w:rsidR="00FE781C" w:rsidRPr="004F4CD2" w:rsidRDefault="00FE781C" w:rsidP="00FE781C">
      <w:pPr>
        <w:pStyle w:val="Default"/>
        <w:ind w:firstLine="567"/>
        <w:jc w:val="both"/>
        <w:rPr>
          <w:color w:val="auto"/>
        </w:rPr>
      </w:pPr>
      <w:r w:rsidRPr="004F4CD2">
        <w:rPr>
          <w:color w:val="auto"/>
        </w:rPr>
        <w:t xml:space="preserve">в) объекты образования; </w:t>
      </w:r>
    </w:p>
    <w:p w:rsidR="00FE781C" w:rsidRPr="004F4CD2" w:rsidRDefault="00FE781C" w:rsidP="00FE781C">
      <w:pPr>
        <w:pStyle w:val="Default"/>
        <w:ind w:firstLine="567"/>
        <w:jc w:val="both"/>
        <w:rPr>
          <w:color w:val="auto"/>
        </w:rPr>
      </w:pPr>
      <w:r w:rsidRPr="004F4CD2">
        <w:rPr>
          <w:color w:val="auto"/>
        </w:rPr>
        <w:t>г) объекты здравоохранения;</w:t>
      </w:r>
    </w:p>
    <w:p w:rsidR="00FE781C" w:rsidRPr="004F4CD2" w:rsidRDefault="00FE781C" w:rsidP="00FE781C">
      <w:pPr>
        <w:pStyle w:val="Default"/>
        <w:ind w:firstLine="567"/>
        <w:jc w:val="both"/>
        <w:rPr>
          <w:color w:val="auto"/>
        </w:rPr>
      </w:pPr>
      <w:r w:rsidRPr="004F4CD2">
        <w:rPr>
          <w:color w:val="auto"/>
        </w:rPr>
        <w:t>д) объекты физической культуры и спорта</w:t>
      </w:r>
    </w:p>
    <w:p w:rsidR="00FE781C" w:rsidRPr="004F4CD2" w:rsidRDefault="00FE781C" w:rsidP="00FE781C">
      <w:pPr>
        <w:pStyle w:val="Default"/>
        <w:ind w:firstLine="567"/>
        <w:jc w:val="both"/>
        <w:rPr>
          <w:color w:val="auto"/>
        </w:rPr>
      </w:pPr>
      <w:r w:rsidRPr="004F4CD2">
        <w:rPr>
          <w:color w:val="auto"/>
        </w:rPr>
        <w:t xml:space="preserve">е) иные объекты, определяемые правительством </w:t>
      </w:r>
      <w:r w:rsidR="00335F9E">
        <w:rPr>
          <w:color w:val="auto"/>
        </w:rPr>
        <w:t>Владимирской</w:t>
      </w:r>
      <w:r w:rsidRPr="004F4CD2">
        <w:rPr>
          <w:color w:val="auto"/>
        </w:rPr>
        <w:t xml:space="preserve"> области.</w:t>
      </w:r>
    </w:p>
    <w:p w:rsidR="00FE781C" w:rsidRPr="004F4CD2" w:rsidRDefault="00FE781C" w:rsidP="00FE781C">
      <w:pPr>
        <w:pStyle w:val="26"/>
        <w:widowControl w:val="0"/>
        <w:spacing w:line="240" w:lineRule="auto"/>
        <w:ind w:firstLine="567"/>
        <w:rPr>
          <w:rFonts w:cs="Times New Roman"/>
          <w:lang w:eastAsia="ru-RU"/>
        </w:rPr>
      </w:pPr>
      <w:r w:rsidRPr="004F4CD2">
        <w:rPr>
          <w:rFonts w:cs="Times New Roman"/>
          <w:lang w:eastAsia="ru-RU"/>
        </w:rPr>
        <w:lastRenderedPageBreak/>
        <w:t xml:space="preserve">Утвержденные в Схеме территориального планирования </w:t>
      </w:r>
      <w:r w:rsidR="00335F9E">
        <w:rPr>
          <w:rFonts w:cs="Times New Roman"/>
          <w:lang w:eastAsia="ru-RU"/>
        </w:rPr>
        <w:t>Владимирской</w:t>
      </w:r>
      <w:r w:rsidRPr="004F4CD2">
        <w:rPr>
          <w:rFonts w:cs="Times New Roman"/>
          <w:lang w:eastAsia="ru-RU"/>
        </w:rPr>
        <w:t xml:space="preserve"> области сведения о видах, назначении и </w:t>
      </w:r>
      <w:r w:rsidR="0074535E" w:rsidRPr="004F4CD2">
        <w:rPr>
          <w:rFonts w:cs="Times New Roman"/>
          <w:lang w:eastAsia="ru-RU"/>
        </w:rPr>
        <w:t>наименованиях,</w:t>
      </w:r>
      <w:r w:rsidRPr="004F4CD2">
        <w:rPr>
          <w:rFonts w:cs="Times New Roman"/>
          <w:lang w:eastAsia="ru-RU"/>
        </w:rPr>
        <w:t xml:space="preserve"> планируемых для размещения на территориях МО объектов регионального значения представлены в Таблице 4.1. </w:t>
      </w:r>
    </w:p>
    <w:p w:rsidR="0074535E" w:rsidRDefault="00CF10D2" w:rsidP="0074535E">
      <w:pPr>
        <w:pStyle w:val="7"/>
      </w:pPr>
      <w:r w:rsidRPr="00394193">
        <w:t xml:space="preserve">Таблица </w:t>
      </w:r>
      <w:r w:rsidR="00394193" w:rsidRPr="00394193">
        <w:t>4</w:t>
      </w:r>
      <w:r w:rsidRPr="00394193">
        <w:t xml:space="preserve">.1. </w:t>
      </w:r>
    </w:p>
    <w:p w:rsidR="00CF10D2" w:rsidRPr="00394193" w:rsidRDefault="00CF10D2" w:rsidP="0074535E">
      <w:pPr>
        <w:ind w:firstLine="567"/>
        <w:jc w:val="center"/>
      </w:pPr>
      <w:r w:rsidRPr="00394193">
        <w:t>Реестр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 подлежащих учету при подготовке проекта Генерального плана</w:t>
      </w:r>
    </w:p>
    <w:tbl>
      <w:tblPr>
        <w:tblStyle w:val="afa"/>
        <w:tblW w:w="9497" w:type="dxa"/>
        <w:tblInd w:w="392" w:type="dxa"/>
        <w:tblLayout w:type="fixed"/>
        <w:tblLook w:val="0000" w:firstRow="0" w:lastRow="0" w:firstColumn="0" w:lastColumn="0" w:noHBand="0" w:noVBand="0"/>
      </w:tblPr>
      <w:tblGrid>
        <w:gridCol w:w="817"/>
        <w:gridCol w:w="4286"/>
        <w:gridCol w:w="2410"/>
        <w:gridCol w:w="1984"/>
      </w:tblGrid>
      <w:tr w:rsidR="00953B18" w:rsidRPr="00D4109C" w:rsidTr="00CD4C35">
        <w:trPr>
          <w:trHeight w:val="611"/>
        </w:trPr>
        <w:tc>
          <w:tcPr>
            <w:tcW w:w="817" w:type="dxa"/>
          </w:tcPr>
          <w:p w:rsidR="00953B18" w:rsidRPr="00D4109C" w:rsidRDefault="00953B18" w:rsidP="00CD4C35">
            <w:pPr>
              <w:pStyle w:val="Default"/>
              <w:ind w:left="34"/>
              <w:contextualSpacing/>
              <w:jc w:val="center"/>
              <w:rPr>
                <w:b/>
                <w:color w:val="auto"/>
              </w:rPr>
            </w:pPr>
            <w:r w:rsidRPr="00D4109C">
              <w:rPr>
                <w:b/>
                <w:bCs/>
                <w:color w:val="auto"/>
              </w:rPr>
              <w:t>№ п/п</w:t>
            </w:r>
          </w:p>
        </w:tc>
        <w:tc>
          <w:tcPr>
            <w:tcW w:w="4286" w:type="dxa"/>
          </w:tcPr>
          <w:p w:rsidR="00953B18" w:rsidRPr="00D4109C" w:rsidRDefault="00953B18" w:rsidP="00CD4C35">
            <w:pPr>
              <w:pStyle w:val="Default"/>
              <w:ind w:left="284"/>
              <w:contextualSpacing/>
              <w:jc w:val="center"/>
              <w:rPr>
                <w:b/>
                <w:color w:val="auto"/>
              </w:rPr>
            </w:pPr>
            <w:r w:rsidRPr="00D4109C">
              <w:rPr>
                <w:b/>
                <w:bCs/>
                <w:color w:val="auto"/>
              </w:rPr>
              <w:t>Наименование мероприятия, объекта, планируемого для размещения</w:t>
            </w:r>
          </w:p>
        </w:tc>
        <w:tc>
          <w:tcPr>
            <w:tcW w:w="2410" w:type="dxa"/>
          </w:tcPr>
          <w:p w:rsidR="00953B18" w:rsidRPr="00D4109C" w:rsidRDefault="00953B18" w:rsidP="00CD4C35">
            <w:pPr>
              <w:pStyle w:val="Default"/>
              <w:ind w:left="284"/>
              <w:contextualSpacing/>
              <w:jc w:val="center"/>
              <w:rPr>
                <w:b/>
                <w:bCs/>
                <w:color w:val="auto"/>
              </w:rPr>
            </w:pPr>
            <w:r w:rsidRPr="00D4109C">
              <w:rPr>
                <w:b/>
                <w:bCs/>
                <w:color w:val="auto"/>
              </w:rPr>
              <w:t>Планируемое место размещения объекта,</w:t>
            </w:r>
          </w:p>
          <w:p w:rsidR="00953B18" w:rsidRPr="00D4109C" w:rsidRDefault="00953B18" w:rsidP="00CD4C35">
            <w:pPr>
              <w:pStyle w:val="Default"/>
              <w:ind w:left="284"/>
              <w:contextualSpacing/>
              <w:jc w:val="center"/>
              <w:rPr>
                <w:b/>
                <w:color w:val="auto"/>
              </w:rPr>
            </w:pPr>
            <w:r w:rsidRPr="00D4109C">
              <w:rPr>
                <w:b/>
                <w:bCs/>
                <w:color w:val="auto"/>
              </w:rPr>
              <w:t>краткие характеристики</w:t>
            </w:r>
          </w:p>
        </w:tc>
        <w:tc>
          <w:tcPr>
            <w:tcW w:w="1984" w:type="dxa"/>
          </w:tcPr>
          <w:p w:rsidR="00953B18" w:rsidRPr="00D4109C" w:rsidRDefault="00953B18" w:rsidP="00CD4C35">
            <w:pPr>
              <w:pStyle w:val="Default"/>
              <w:ind w:left="284"/>
              <w:contextualSpacing/>
              <w:jc w:val="center"/>
              <w:rPr>
                <w:b/>
                <w:bCs/>
                <w:color w:val="auto"/>
              </w:rPr>
            </w:pPr>
            <w:r w:rsidRPr="00D4109C">
              <w:rPr>
                <w:b/>
                <w:bCs/>
                <w:color w:val="auto"/>
              </w:rPr>
              <w:t>Функциональная зона/категория земель</w:t>
            </w:r>
          </w:p>
        </w:tc>
      </w:tr>
      <w:tr w:rsidR="00953B18" w:rsidRPr="00D4109C" w:rsidTr="00CD4C35">
        <w:trPr>
          <w:trHeight w:val="409"/>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1.</w:t>
            </w:r>
          </w:p>
        </w:tc>
        <w:tc>
          <w:tcPr>
            <w:tcW w:w="8680" w:type="dxa"/>
            <w:gridSpan w:val="3"/>
            <w:vAlign w:val="center"/>
          </w:tcPr>
          <w:p w:rsidR="00953B18" w:rsidRPr="00D4109C" w:rsidRDefault="00953B18" w:rsidP="00CD4C35">
            <w:pPr>
              <w:pStyle w:val="Default"/>
              <w:contextualSpacing/>
              <w:rPr>
                <w:b/>
                <w:i/>
                <w:color w:val="auto"/>
              </w:rPr>
            </w:pPr>
            <w:r w:rsidRPr="00D4109C">
              <w:rPr>
                <w:b/>
                <w:i/>
                <w:color w:val="auto"/>
              </w:rPr>
              <w:t>Особо охраняемые природные территории</w:t>
            </w:r>
          </w:p>
        </w:tc>
      </w:tr>
      <w:tr w:rsidR="00953B18" w:rsidRPr="00D4109C" w:rsidTr="00CD4C35">
        <w:trPr>
          <w:trHeight w:val="610"/>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1.1.</w:t>
            </w:r>
          </w:p>
        </w:tc>
        <w:tc>
          <w:tcPr>
            <w:tcW w:w="4286" w:type="dxa"/>
          </w:tcPr>
          <w:p w:rsidR="00953B18" w:rsidRPr="00D4109C" w:rsidRDefault="00953B18" w:rsidP="00CD4C35">
            <w:pPr>
              <w:pStyle w:val="Default"/>
              <w:ind w:left="284"/>
              <w:contextualSpacing/>
              <w:rPr>
                <w:color w:val="auto"/>
              </w:rPr>
            </w:pPr>
            <w:r w:rsidRPr="00D4109C">
              <w:rPr>
                <w:color w:val="auto"/>
              </w:rPr>
              <w:t>Размещение объектов, иных территорий и (или) зон регионального значения не предусмотрено</w:t>
            </w:r>
          </w:p>
        </w:tc>
        <w:tc>
          <w:tcPr>
            <w:tcW w:w="2410" w:type="dxa"/>
            <w:vAlign w:val="center"/>
          </w:tcPr>
          <w:p w:rsidR="00953B18" w:rsidRPr="00D4109C" w:rsidRDefault="00953B18" w:rsidP="00CD4C35">
            <w:pPr>
              <w:pStyle w:val="Default"/>
              <w:ind w:left="284"/>
              <w:contextualSpacing/>
              <w:jc w:val="center"/>
              <w:rPr>
                <w:color w:val="auto"/>
              </w:rPr>
            </w:pPr>
            <w:r w:rsidRPr="00D4109C">
              <w:rPr>
                <w:color w:val="auto"/>
              </w:rPr>
              <w:t>Не устанавливается</w:t>
            </w:r>
          </w:p>
        </w:tc>
        <w:tc>
          <w:tcPr>
            <w:tcW w:w="1984" w:type="dxa"/>
            <w:vAlign w:val="center"/>
          </w:tcPr>
          <w:p w:rsidR="00953B18" w:rsidRPr="00D4109C" w:rsidRDefault="00953B18" w:rsidP="00CD4C35">
            <w:pPr>
              <w:pStyle w:val="Default"/>
              <w:ind w:left="284"/>
              <w:contextualSpacing/>
              <w:jc w:val="center"/>
              <w:rPr>
                <w:color w:val="auto"/>
              </w:rPr>
            </w:pPr>
            <w:r w:rsidRPr="00D4109C">
              <w:rPr>
                <w:color w:val="auto"/>
              </w:rPr>
              <w:t>-</w:t>
            </w:r>
          </w:p>
          <w:p w:rsidR="00953B18" w:rsidRPr="00D4109C" w:rsidRDefault="00953B18" w:rsidP="00CD4C35">
            <w:pPr>
              <w:pStyle w:val="Default"/>
              <w:ind w:left="284"/>
              <w:contextualSpacing/>
              <w:jc w:val="center"/>
              <w:rPr>
                <w:color w:val="auto"/>
              </w:rPr>
            </w:pPr>
          </w:p>
        </w:tc>
      </w:tr>
      <w:tr w:rsidR="00953B18" w:rsidRPr="00D4109C" w:rsidTr="00CD4C35">
        <w:trPr>
          <w:trHeight w:val="610"/>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2.</w:t>
            </w:r>
          </w:p>
        </w:tc>
        <w:tc>
          <w:tcPr>
            <w:tcW w:w="4286" w:type="dxa"/>
            <w:vAlign w:val="center"/>
          </w:tcPr>
          <w:p w:rsidR="00953B18" w:rsidRPr="00D4109C" w:rsidRDefault="00953B18" w:rsidP="00CD4C35">
            <w:pPr>
              <w:pStyle w:val="Default"/>
              <w:contextualSpacing/>
              <w:rPr>
                <w:b/>
                <w:i/>
                <w:color w:val="auto"/>
              </w:rPr>
            </w:pPr>
            <w:r w:rsidRPr="00D4109C">
              <w:rPr>
                <w:b/>
                <w:i/>
                <w:color w:val="auto"/>
              </w:rPr>
              <w:t>Объекты культурного наследия</w:t>
            </w:r>
          </w:p>
        </w:tc>
        <w:tc>
          <w:tcPr>
            <w:tcW w:w="2410" w:type="dxa"/>
          </w:tcPr>
          <w:p w:rsidR="00953B18" w:rsidRPr="00D4109C" w:rsidRDefault="00953B18" w:rsidP="00CD4C35">
            <w:pPr>
              <w:pStyle w:val="Default"/>
              <w:ind w:left="284"/>
              <w:contextualSpacing/>
              <w:jc w:val="center"/>
              <w:rPr>
                <w:color w:val="auto"/>
              </w:rPr>
            </w:pPr>
          </w:p>
        </w:tc>
        <w:tc>
          <w:tcPr>
            <w:tcW w:w="1984" w:type="dxa"/>
            <w:vAlign w:val="center"/>
          </w:tcPr>
          <w:p w:rsidR="00953B18" w:rsidRPr="00D4109C" w:rsidRDefault="00953B18" w:rsidP="00CD4C35">
            <w:pPr>
              <w:pStyle w:val="Default"/>
              <w:ind w:left="284"/>
              <w:contextualSpacing/>
              <w:jc w:val="center"/>
              <w:rPr>
                <w:color w:val="auto"/>
              </w:rPr>
            </w:pPr>
          </w:p>
        </w:tc>
      </w:tr>
      <w:tr w:rsidR="00953B18" w:rsidRPr="00D4109C" w:rsidTr="00CD4C35">
        <w:trPr>
          <w:trHeight w:val="610"/>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2.1.</w:t>
            </w:r>
          </w:p>
        </w:tc>
        <w:tc>
          <w:tcPr>
            <w:tcW w:w="4286" w:type="dxa"/>
          </w:tcPr>
          <w:p w:rsidR="00953B18" w:rsidRPr="00D4109C" w:rsidRDefault="00953B18" w:rsidP="00CD4C35">
            <w:pPr>
              <w:pStyle w:val="Default"/>
              <w:ind w:left="284"/>
              <w:contextualSpacing/>
              <w:rPr>
                <w:color w:val="auto"/>
              </w:rPr>
            </w:pPr>
            <w:r w:rsidRPr="00D4109C">
              <w:rPr>
                <w:color w:val="auto"/>
              </w:rPr>
              <w:t>Размещение объектов, иных территорий и (или) зон регионального значения не предусмотрено</w:t>
            </w:r>
          </w:p>
        </w:tc>
        <w:tc>
          <w:tcPr>
            <w:tcW w:w="2410" w:type="dxa"/>
            <w:vAlign w:val="center"/>
          </w:tcPr>
          <w:p w:rsidR="00953B18" w:rsidRPr="00D4109C" w:rsidRDefault="00953B18" w:rsidP="00CD4C35">
            <w:pPr>
              <w:pStyle w:val="Default"/>
              <w:ind w:left="284"/>
              <w:contextualSpacing/>
              <w:jc w:val="center"/>
              <w:rPr>
                <w:color w:val="auto"/>
              </w:rPr>
            </w:pPr>
            <w:r w:rsidRPr="00D4109C">
              <w:rPr>
                <w:color w:val="auto"/>
              </w:rPr>
              <w:t>Не устанавливается</w:t>
            </w:r>
          </w:p>
        </w:tc>
        <w:tc>
          <w:tcPr>
            <w:tcW w:w="1984" w:type="dxa"/>
            <w:vAlign w:val="center"/>
          </w:tcPr>
          <w:p w:rsidR="00953B18" w:rsidRPr="00D4109C" w:rsidRDefault="00953B18" w:rsidP="00CD4C35">
            <w:pPr>
              <w:pStyle w:val="Default"/>
              <w:ind w:left="284"/>
              <w:contextualSpacing/>
              <w:jc w:val="center"/>
              <w:rPr>
                <w:color w:val="auto"/>
              </w:rPr>
            </w:pPr>
            <w:r w:rsidRPr="00D4109C">
              <w:rPr>
                <w:color w:val="auto"/>
              </w:rPr>
              <w:t>-</w:t>
            </w:r>
          </w:p>
        </w:tc>
      </w:tr>
      <w:tr w:rsidR="00953B18" w:rsidRPr="00D4109C" w:rsidTr="00CD4C35">
        <w:trPr>
          <w:trHeight w:val="610"/>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3.</w:t>
            </w:r>
          </w:p>
        </w:tc>
        <w:tc>
          <w:tcPr>
            <w:tcW w:w="8680" w:type="dxa"/>
            <w:gridSpan w:val="3"/>
            <w:vAlign w:val="center"/>
          </w:tcPr>
          <w:p w:rsidR="00953B18" w:rsidRPr="00D4109C" w:rsidRDefault="00953B18" w:rsidP="00CD4C35">
            <w:pPr>
              <w:pStyle w:val="Default"/>
              <w:contextualSpacing/>
              <w:rPr>
                <w:i/>
                <w:color w:val="auto"/>
              </w:rPr>
            </w:pPr>
            <w:r w:rsidRPr="00D4109C">
              <w:rPr>
                <w:b/>
                <w:i/>
                <w:color w:val="auto"/>
              </w:rPr>
              <w:t>Объекты капитального строительства</w:t>
            </w:r>
          </w:p>
        </w:tc>
      </w:tr>
      <w:tr w:rsidR="00953B18" w:rsidRPr="00D4109C" w:rsidTr="00CD4C35">
        <w:trPr>
          <w:trHeight w:val="610"/>
        </w:trPr>
        <w:tc>
          <w:tcPr>
            <w:tcW w:w="817" w:type="dxa"/>
            <w:vAlign w:val="center"/>
          </w:tcPr>
          <w:p w:rsidR="00953B18" w:rsidRPr="00D4109C" w:rsidRDefault="00953B18" w:rsidP="00CD4C35">
            <w:pPr>
              <w:pStyle w:val="Default"/>
              <w:ind w:left="34"/>
              <w:contextualSpacing/>
              <w:jc w:val="center"/>
              <w:rPr>
                <w:color w:val="auto"/>
              </w:rPr>
            </w:pPr>
            <w:r w:rsidRPr="00D4109C">
              <w:rPr>
                <w:color w:val="auto"/>
              </w:rPr>
              <w:t>3.1.</w:t>
            </w:r>
          </w:p>
        </w:tc>
        <w:tc>
          <w:tcPr>
            <w:tcW w:w="4286" w:type="dxa"/>
          </w:tcPr>
          <w:p w:rsidR="00953B18" w:rsidRPr="00D4109C" w:rsidRDefault="00953B18" w:rsidP="00CD4C35">
            <w:pPr>
              <w:pStyle w:val="Default"/>
              <w:ind w:left="284"/>
              <w:contextualSpacing/>
              <w:rPr>
                <w:color w:val="auto"/>
              </w:rPr>
            </w:pPr>
            <w:r w:rsidRPr="00D4109C">
              <w:rPr>
                <w:color w:val="auto"/>
              </w:rPr>
              <w:t>Строительство региональной а/д  «Северный обход г. Владимир»</w:t>
            </w:r>
          </w:p>
        </w:tc>
        <w:tc>
          <w:tcPr>
            <w:tcW w:w="2410" w:type="dxa"/>
            <w:vAlign w:val="center"/>
          </w:tcPr>
          <w:p w:rsidR="00953B18" w:rsidRPr="00D4109C" w:rsidRDefault="00953B18" w:rsidP="00CD4C35">
            <w:pPr>
              <w:pStyle w:val="Default"/>
              <w:ind w:left="284"/>
              <w:contextualSpacing/>
              <w:jc w:val="center"/>
              <w:rPr>
                <w:color w:val="auto"/>
              </w:rPr>
            </w:pPr>
            <w:r w:rsidRPr="00D4109C">
              <w:rPr>
                <w:color w:val="auto"/>
              </w:rPr>
              <w:t>34,223 км,</w:t>
            </w:r>
          </w:p>
          <w:p w:rsidR="00953B18" w:rsidRPr="00D4109C" w:rsidRDefault="00953B18" w:rsidP="00CD4C35">
            <w:pPr>
              <w:pStyle w:val="Default"/>
              <w:ind w:left="284"/>
              <w:contextualSpacing/>
              <w:jc w:val="center"/>
              <w:rPr>
                <w:color w:val="auto"/>
              </w:rPr>
            </w:pPr>
            <w:r w:rsidRPr="00D4109C">
              <w:rPr>
                <w:color w:val="auto"/>
              </w:rPr>
              <w:t xml:space="preserve">Собинский район, КолокшанскоеСП,  </w:t>
            </w:r>
          </w:p>
        </w:tc>
        <w:tc>
          <w:tcPr>
            <w:tcW w:w="1984" w:type="dxa"/>
            <w:vAlign w:val="center"/>
          </w:tcPr>
          <w:p w:rsidR="00953B18" w:rsidRPr="00D4109C" w:rsidRDefault="00953B18" w:rsidP="00CD4C35">
            <w:pPr>
              <w:pStyle w:val="Default"/>
              <w:ind w:left="284"/>
              <w:contextualSpacing/>
              <w:jc w:val="center"/>
              <w:rPr>
                <w:color w:val="auto"/>
              </w:rPr>
            </w:pPr>
            <w:r w:rsidRPr="00D4109C">
              <w:rPr>
                <w:color w:val="auto"/>
              </w:rPr>
              <w:t>Не устанавливается для линейных объектов</w:t>
            </w:r>
          </w:p>
        </w:tc>
      </w:tr>
    </w:tbl>
    <w:p w:rsidR="00CF10D2" w:rsidRPr="00C06EBD" w:rsidRDefault="00CF10D2" w:rsidP="00CF10D2">
      <w:pPr>
        <w:rPr>
          <w:b/>
          <w:color w:val="00B0F0"/>
        </w:rPr>
      </w:pPr>
    </w:p>
    <w:p w:rsidR="00CF10D2" w:rsidRPr="0074535E" w:rsidRDefault="00394193" w:rsidP="00444202">
      <w:pPr>
        <w:pStyle w:val="2"/>
      </w:pPr>
      <w:bookmarkStart w:id="70" w:name="_Toc195710242"/>
      <w:r w:rsidRPr="0074535E">
        <w:t>4</w:t>
      </w:r>
      <w:r w:rsidR="00CF10D2" w:rsidRPr="0074535E">
        <w:t>.</w:t>
      </w:r>
      <w:r w:rsidRPr="0074535E">
        <w:t>1</w:t>
      </w:r>
      <w:r w:rsidR="00CF10D2" w:rsidRPr="0074535E">
        <w:t xml:space="preserve"> Определение функциональных зон, в которых планируется размещение объектов регионального значенияи местоположения линейных объектов регионального значения</w:t>
      </w:r>
      <w:bookmarkEnd w:id="70"/>
    </w:p>
    <w:p w:rsidR="00CF10D2" w:rsidRPr="00394193" w:rsidRDefault="00CF10D2" w:rsidP="00CF10D2">
      <w:pPr>
        <w:pStyle w:val="Default"/>
        <w:ind w:firstLine="567"/>
        <w:jc w:val="both"/>
        <w:rPr>
          <w:color w:val="auto"/>
        </w:rPr>
      </w:pPr>
      <w:r w:rsidRPr="00394193">
        <w:rPr>
          <w:bCs/>
          <w:color w:val="auto"/>
        </w:rPr>
        <w:t xml:space="preserve">В Генеральном плане </w:t>
      </w:r>
      <w:r w:rsidRPr="00394193">
        <w:rPr>
          <w:color w:val="auto"/>
        </w:rPr>
        <w:t xml:space="preserve">с учетом сведений о видах, назначении и наименованиях планируемых для размещения на территориях МО объектов </w:t>
      </w:r>
      <w:r w:rsidRPr="00394193">
        <w:rPr>
          <w:bCs/>
          <w:color w:val="auto"/>
        </w:rPr>
        <w:t xml:space="preserve">регионального </w:t>
      </w:r>
      <w:r w:rsidRPr="00394193">
        <w:rPr>
          <w:color w:val="auto"/>
        </w:rPr>
        <w:t xml:space="preserve">значения и размещение объектов, иных территорий и (или) зон </w:t>
      </w:r>
      <w:r w:rsidRPr="00394193">
        <w:rPr>
          <w:bCs/>
          <w:color w:val="auto"/>
        </w:rPr>
        <w:t xml:space="preserve">регионального </w:t>
      </w:r>
      <w:r w:rsidRPr="00394193">
        <w:rPr>
          <w:color w:val="auto"/>
        </w:rPr>
        <w:t xml:space="preserve">значения, отображенных </w:t>
      </w:r>
      <w:r w:rsidRPr="00394193">
        <w:rPr>
          <w:bCs/>
          <w:color w:val="auto"/>
        </w:rPr>
        <w:t xml:space="preserve">в схеме территориального планирования </w:t>
      </w:r>
      <w:r w:rsidR="00335F9E">
        <w:rPr>
          <w:bCs/>
          <w:color w:val="auto"/>
        </w:rPr>
        <w:t>Владимирской</w:t>
      </w:r>
      <w:r w:rsidRPr="00394193">
        <w:rPr>
          <w:bCs/>
          <w:color w:val="auto"/>
        </w:rPr>
        <w:t xml:space="preserve"> области, установлены, соответствующие функциональные зоны</w:t>
      </w:r>
      <w:r w:rsidRPr="00394193">
        <w:rPr>
          <w:color w:val="auto"/>
        </w:rPr>
        <w:t xml:space="preserve">, в которых планируется размещение объектов </w:t>
      </w:r>
      <w:r w:rsidRPr="00394193">
        <w:rPr>
          <w:bCs/>
          <w:color w:val="auto"/>
        </w:rPr>
        <w:t xml:space="preserve">регионального </w:t>
      </w:r>
      <w:r w:rsidRPr="00394193">
        <w:rPr>
          <w:color w:val="auto"/>
        </w:rPr>
        <w:t xml:space="preserve">значения, и (или) местоположения линейных объектов </w:t>
      </w:r>
      <w:r w:rsidRPr="00394193">
        <w:rPr>
          <w:bCs/>
          <w:color w:val="auto"/>
        </w:rPr>
        <w:t xml:space="preserve">регионального </w:t>
      </w:r>
      <w:r w:rsidRPr="00394193">
        <w:rPr>
          <w:color w:val="auto"/>
        </w:rPr>
        <w:t xml:space="preserve">значения, которые, в соответствии с Федеральным законом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относятся к объектам, которые могут находиться в собственности </w:t>
      </w:r>
      <w:r w:rsidR="00335F9E">
        <w:rPr>
          <w:color w:val="auto"/>
        </w:rPr>
        <w:t>Владимирской</w:t>
      </w:r>
      <w:r w:rsidRPr="00394193">
        <w:rPr>
          <w:color w:val="auto"/>
        </w:rPr>
        <w:t xml:space="preserve"> области. </w:t>
      </w:r>
    </w:p>
    <w:p w:rsidR="00CF10D2" w:rsidRPr="00C06EBD" w:rsidRDefault="00CF10D2" w:rsidP="00CF10D2">
      <w:pPr>
        <w:ind w:firstLine="567"/>
        <w:jc w:val="both"/>
        <w:rPr>
          <w:color w:val="00B0F0"/>
        </w:rPr>
      </w:pPr>
      <w:r w:rsidRPr="00394193">
        <w:t xml:space="preserve">Функциональные зоны и их условные обозначения, в том числе коды объектов, установлены в соответствии с пунктом 46 Приложения к приказу Министерства регионального развития Российской Федерации от 30 января 2012 г. № 19 «Требования к описанию и отображению в документах территориального планирования объектов </w:t>
      </w:r>
      <w:r w:rsidRPr="00394193">
        <w:lastRenderedPageBreak/>
        <w:t>федерального значения, объектов регионального значения, объектов местного значения» (далее – Приказ Минрегиона от 30 января 2012 г. № 19</w:t>
      </w:r>
      <w:r w:rsidRPr="00A65587">
        <w:t>).</w:t>
      </w:r>
    </w:p>
    <w:p w:rsidR="00CF10D2" w:rsidRPr="00394193" w:rsidRDefault="00CF10D2" w:rsidP="0074535E">
      <w:pPr>
        <w:pStyle w:val="7"/>
      </w:pPr>
      <w:r w:rsidRPr="00394193">
        <w:t>Таблица 4.1</w:t>
      </w:r>
      <w:r w:rsidR="00394193" w:rsidRPr="00394193">
        <w:t>.1</w:t>
      </w:r>
    </w:p>
    <w:tbl>
      <w:tblPr>
        <w:tblStyle w:val="afa"/>
        <w:tblW w:w="10049" w:type="dxa"/>
        <w:jc w:val="center"/>
        <w:tblLayout w:type="fixed"/>
        <w:tblLook w:val="0000" w:firstRow="0" w:lastRow="0" w:firstColumn="0" w:lastColumn="0" w:noHBand="0" w:noVBand="0"/>
      </w:tblPr>
      <w:tblGrid>
        <w:gridCol w:w="817"/>
        <w:gridCol w:w="4394"/>
        <w:gridCol w:w="2854"/>
        <w:gridCol w:w="1984"/>
      </w:tblGrid>
      <w:tr w:rsidR="00CF10D2" w:rsidRPr="00021978" w:rsidTr="0074535E">
        <w:trPr>
          <w:trHeight w:val="611"/>
          <w:jc w:val="center"/>
        </w:trPr>
        <w:tc>
          <w:tcPr>
            <w:tcW w:w="817" w:type="dxa"/>
            <w:vAlign w:val="center"/>
          </w:tcPr>
          <w:p w:rsidR="00CF10D2" w:rsidRPr="00021978" w:rsidRDefault="00CF10D2" w:rsidP="0074535E">
            <w:pPr>
              <w:pStyle w:val="Default"/>
              <w:jc w:val="center"/>
              <w:rPr>
                <w:b/>
                <w:color w:val="auto"/>
              </w:rPr>
            </w:pPr>
            <w:r w:rsidRPr="00021978">
              <w:rPr>
                <w:b/>
                <w:bCs/>
                <w:color w:val="auto"/>
              </w:rPr>
              <w:t>№ п/п</w:t>
            </w:r>
          </w:p>
        </w:tc>
        <w:tc>
          <w:tcPr>
            <w:tcW w:w="4394" w:type="dxa"/>
            <w:vAlign w:val="center"/>
          </w:tcPr>
          <w:p w:rsidR="00CF10D2" w:rsidRPr="00021978" w:rsidRDefault="00CF10D2" w:rsidP="0074535E">
            <w:pPr>
              <w:pStyle w:val="Default"/>
              <w:jc w:val="center"/>
              <w:rPr>
                <w:b/>
                <w:color w:val="auto"/>
              </w:rPr>
            </w:pPr>
            <w:r w:rsidRPr="00021978">
              <w:rPr>
                <w:b/>
                <w:bCs/>
                <w:color w:val="auto"/>
              </w:rPr>
              <w:t>Наименование объекта</w:t>
            </w:r>
          </w:p>
        </w:tc>
        <w:tc>
          <w:tcPr>
            <w:tcW w:w="2854" w:type="dxa"/>
            <w:vAlign w:val="center"/>
          </w:tcPr>
          <w:p w:rsidR="00CF10D2" w:rsidRPr="00021978" w:rsidRDefault="00CF10D2" w:rsidP="0074535E">
            <w:pPr>
              <w:pStyle w:val="Default"/>
              <w:jc w:val="center"/>
              <w:rPr>
                <w:b/>
                <w:color w:val="auto"/>
              </w:rPr>
            </w:pPr>
            <w:r w:rsidRPr="00021978">
              <w:rPr>
                <w:b/>
                <w:bCs/>
                <w:color w:val="auto"/>
              </w:rPr>
              <w:t>Наименование установленной функциональной зоны/категория земель</w:t>
            </w:r>
          </w:p>
        </w:tc>
        <w:tc>
          <w:tcPr>
            <w:tcW w:w="1984" w:type="dxa"/>
            <w:vAlign w:val="center"/>
          </w:tcPr>
          <w:p w:rsidR="00CF10D2" w:rsidRPr="00021978" w:rsidRDefault="00CF10D2" w:rsidP="0074535E">
            <w:pPr>
              <w:pStyle w:val="Default"/>
              <w:jc w:val="center"/>
              <w:rPr>
                <w:b/>
                <w:bCs/>
                <w:color w:val="auto"/>
              </w:rPr>
            </w:pPr>
            <w:r w:rsidRPr="00021978">
              <w:rPr>
                <w:b/>
                <w:bCs/>
                <w:color w:val="auto"/>
              </w:rPr>
              <w:t>Основные параметры функциональной зоны</w:t>
            </w:r>
          </w:p>
        </w:tc>
      </w:tr>
      <w:tr w:rsidR="00CF10D2" w:rsidRPr="00021978" w:rsidTr="0074535E">
        <w:trPr>
          <w:trHeight w:val="409"/>
          <w:jc w:val="center"/>
        </w:trPr>
        <w:tc>
          <w:tcPr>
            <w:tcW w:w="817" w:type="dxa"/>
            <w:vAlign w:val="center"/>
          </w:tcPr>
          <w:p w:rsidR="00CF10D2" w:rsidRPr="00021978" w:rsidRDefault="00CF10D2" w:rsidP="00CF10D2">
            <w:pPr>
              <w:pStyle w:val="Default"/>
              <w:rPr>
                <w:color w:val="auto"/>
              </w:rPr>
            </w:pPr>
            <w:r w:rsidRPr="00021978">
              <w:rPr>
                <w:color w:val="auto"/>
              </w:rPr>
              <w:t>1.</w:t>
            </w:r>
          </w:p>
        </w:tc>
        <w:tc>
          <w:tcPr>
            <w:tcW w:w="9232" w:type="dxa"/>
            <w:gridSpan w:val="3"/>
            <w:vAlign w:val="center"/>
          </w:tcPr>
          <w:p w:rsidR="00CF10D2" w:rsidRPr="00021978" w:rsidRDefault="00CF10D2" w:rsidP="00CF10D2">
            <w:pPr>
              <w:pStyle w:val="Default"/>
              <w:rPr>
                <w:color w:val="auto"/>
              </w:rPr>
            </w:pPr>
            <w:r w:rsidRPr="00021978">
              <w:rPr>
                <w:color w:val="auto"/>
              </w:rPr>
              <w:t>Особо охраняемые природные территории</w:t>
            </w:r>
          </w:p>
        </w:tc>
      </w:tr>
      <w:tr w:rsidR="00457FA7" w:rsidRPr="00021978" w:rsidTr="0074535E">
        <w:trPr>
          <w:trHeight w:val="1741"/>
          <w:jc w:val="center"/>
        </w:trPr>
        <w:tc>
          <w:tcPr>
            <w:tcW w:w="817" w:type="dxa"/>
            <w:vAlign w:val="center"/>
          </w:tcPr>
          <w:p w:rsidR="00457FA7" w:rsidRPr="00021978" w:rsidRDefault="00457FA7" w:rsidP="00CF10D2">
            <w:pPr>
              <w:pStyle w:val="Default"/>
              <w:rPr>
                <w:color w:val="auto"/>
              </w:rPr>
            </w:pPr>
          </w:p>
        </w:tc>
        <w:tc>
          <w:tcPr>
            <w:tcW w:w="4394" w:type="dxa"/>
          </w:tcPr>
          <w:p w:rsidR="00457FA7" w:rsidRPr="00021978" w:rsidRDefault="00457FA7" w:rsidP="00CF10D2">
            <w:pPr>
              <w:pStyle w:val="Default"/>
              <w:rPr>
                <w:color w:val="auto"/>
              </w:rPr>
            </w:pPr>
            <w:r w:rsidRPr="00021978">
              <w:rPr>
                <w:color w:val="auto"/>
              </w:rPr>
              <w:t>Размещение объектов, иных территорий и (или) зон регионального значения не предусмотрено</w:t>
            </w:r>
          </w:p>
          <w:p w:rsidR="00457FA7" w:rsidRPr="00021978" w:rsidRDefault="00457FA7" w:rsidP="00CF10D2">
            <w:pPr>
              <w:pStyle w:val="Default"/>
              <w:rPr>
                <w:color w:val="auto"/>
              </w:rPr>
            </w:pPr>
          </w:p>
          <w:p w:rsidR="00457FA7" w:rsidRPr="00021978" w:rsidRDefault="00457FA7" w:rsidP="00CF10D2">
            <w:pPr>
              <w:pStyle w:val="Default"/>
              <w:rPr>
                <w:color w:val="auto"/>
              </w:rPr>
            </w:pPr>
          </w:p>
        </w:tc>
        <w:tc>
          <w:tcPr>
            <w:tcW w:w="2854" w:type="dxa"/>
            <w:vAlign w:val="center"/>
          </w:tcPr>
          <w:p w:rsidR="00457FA7" w:rsidRPr="00021978" w:rsidRDefault="00457FA7" w:rsidP="00457FA7">
            <w:pPr>
              <w:pStyle w:val="Default"/>
              <w:rPr>
                <w:color w:val="auto"/>
              </w:rPr>
            </w:pPr>
            <w:r w:rsidRPr="00021978">
              <w:rPr>
                <w:color w:val="auto"/>
              </w:rPr>
              <w:t>Не устанавливается</w:t>
            </w:r>
          </w:p>
          <w:p w:rsidR="00457FA7" w:rsidRPr="00021978" w:rsidRDefault="00457FA7" w:rsidP="00CF10D2">
            <w:pPr>
              <w:pStyle w:val="Default"/>
              <w:rPr>
                <w:color w:val="auto"/>
              </w:rPr>
            </w:pPr>
          </w:p>
        </w:tc>
        <w:tc>
          <w:tcPr>
            <w:tcW w:w="1984" w:type="dxa"/>
            <w:vAlign w:val="center"/>
          </w:tcPr>
          <w:p w:rsidR="00457FA7" w:rsidRPr="00021978" w:rsidRDefault="00457FA7" w:rsidP="00CF10D2">
            <w:pPr>
              <w:pStyle w:val="Default"/>
              <w:rPr>
                <w:color w:val="auto"/>
              </w:rPr>
            </w:pPr>
            <w:r w:rsidRPr="00021978">
              <w:rPr>
                <w:color w:val="auto"/>
              </w:rPr>
              <w:t>-</w:t>
            </w:r>
          </w:p>
        </w:tc>
      </w:tr>
      <w:tr w:rsidR="00CF10D2" w:rsidRPr="00021978" w:rsidTr="0074535E">
        <w:trPr>
          <w:trHeight w:val="610"/>
          <w:jc w:val="center"/>
        </w:trPr>
        <w:tc>
          <w:tcPr>
            <w:tcW w:w="817" w:type="dxa"/>
            <w:vAlign w:val="center"/>
          </w:tcPr>
          <w:p w:rsidR="00CF10D2" w:rsidRPr="00021978" w:rsidRDefault="00CF10D2" w:rsidP="00CF10D2">
            <w:pPr>
              <w:pStyle w:val="Default"/>
              <w:rPr>
                <w:color w:val="auto"/>
              </w:rPr>
            </w:pPr>
            <w:r w:rsidRPr="00021978">
              <w:rPr>
                <w:color w:val="auto"/>
              </w:rPr>
              <w:t>2.</w:t>
            </w:r>
          </w:p>
        </w:tc>
        <w:tc>
          <w:tcPr>
            <w:tcW w:w="9232" w:type="dxa"/>
            <w:gridSpan w:val="3"/>
            <w:vAlign w:val="center"/>
          </w:tcPr>
          <w:p w:rsidR="00CF10D2" w:rsidRPr="00021978" w:rsidRDefault="00CF10D2" w:rsidP="00CF10D2">
            <w:pPr>
              <w:pStyle w:val="Default"/>
              <w:rPr>
                <w:color w:val="auto"/>
              </w:rPr>
            </w:pPr>
            <w:r w:rsidRPr="00021978">
              <w:rPr>
                <w:color w:val="auto"/>
              </w:rPr>
              <w:t>Объекты культурного наследия</w:t>
            </w:r>
          </w:p>
        </w:tc>
      </w:tr>
      <w:tr w:rsidR="00CF10D2" w:rsidRPr="00021978" w:rsidTr="0074535E">
        <w:trPr>
          <w:trHeight w:val="610"/>
          <w:jc w:val="center"/>
        </w:trPr>
        <w:tc>
          <w:tcPr>
            <w:tcW w:w="817" w:type="dxa"/>
            <w:vAlign w:val="center"/>
          </w:tcPr>
          <w:p w:rsidR="00CF10D2" w:rsidRPr="00021978" w:rsidRDefault="00CF10D2" w:rsidP="00CF10D2">
            <w:pPr>
              <w:pStyle w:val="Default"/>
              <w:rPr>
                <w:color w:val="auto"/>
              </w:rPr>
            </w:pPr>
            <w:r w:rsidRPr="00021978">
              <w:rPr>
                <w:color w:val="auto"/>
              </w:rPr>
              <w:t>2.1.</w:t>
            </w:r>
          </w:p>
        </w:tc>
        <w:tc>
          <w:tcPr>
            <w:tcW w:w="4394" w:type="dxa"/>
          </w:tcPr>
          <w:p w:rsidR="00457FA7" w:rsidRPr="00021978" w:rsidRDefault="00457FA7" w:rsidP="00457FA7">
            <w:pPr>
              <w:pStyle w:val="Default"/>
              <w:rPr>
                <w:color w:val="auto"/>
              </w:rPr>
            </w:pPr>
            <w:r w:rsidRPr="00021978">
              <w:rPr>
                <w:color w:val="auto"/>
              </w:rPr>
              <w:t>Размещение объектов, иных территорий и (или) зон регионального значения не предусмотрено</w:t>
            </w:r>
          </w:p>
          <w:p w:rsidR="00CF10D2" w:rsidRPr="00021978" w:rsidRDefault="00CF10D2" w:rsidP="00CF10D2">
            <w:pPr>
              <w:pStyle w:val="Default"/>
              <w:rPr>
                <w:color w:val="auto"/>
              </w:rPr>
            </w:pPr>
          </w:p>
        </w:tc>
        <w:tc>
          <w:tcPr>
            <w:tcW w:w="2854" w:type="dxa"/>
            <w:vAlign w:val="center"/>
          </w:tcPr>
          <w:p w:rsidR="00CF10D2" w:rsidRPr="00021978" w:rsidRDefault="00CF10D2" w:rsidP="00CF10D2">
            <w:pPr>
              <w:pStyle w:val="Default"/>
              <w:rPr>
                <w:color w:val="auto"/>
              </w:rPr>
            </w:pPr>
            <w:r w:rsidRPr="00021978">
              <w:rPr>
                <w:color w:val="auto"/>
              </w:rPr>
              <w:t>Не устанавливается</w:t>
            </w:r>
          </w:p>
        </w:tc>
        <w:tc>
          <w:tcPr>
            <w:tcW w:w="1984" w:type="dxa"/>
            <w:vAlign w:val="center"/>
          </w:tcPr>
          <w:p w:rsidR="00CF10D2" w:rsidRPr="00021978" w:rsidRDefault="00457FA7" w:rsidP="00CF10D2">
            <w:pPr>
              <w:pStyle w:val="Default"/>
              <w:rPr>
                <w:color w:val="auto"/>
              </w:rPr>
            </w:pPr>
            <w:r w:rsidRPr="00021978">
              <w:rPr>
                <w:color w:val="auto"/>
              </w:rPr>
              <w:t>-</w:t>
            </w:r>
          </w:p>
        </w:tc>
      </w:tr>
      <w:tr w:rsidR="00CF10D2" w:rsidRPr="00021978" w:rsidTr="0074535E">
        <w:trPr>
          <w:trHeight w:val="610"/>
          <w:jc w:val="center"/>
        </w:trPr>
        <w:tc>
          <w:tcPr>
            <w:tcW w:w="817" w:type="dxa"/>
            <w:vAlign w:val="center"/>
          </w:tcPr>
          <w:p w:rsidR="00CF10D2" w:rsidRPr="00021978" w:rsidRDefault="00CF10D2" w:rsidP="00CF10D2">
            <w:pPr>
              <w:pStyle w:val="Default"/>
              <w:rPr>
                <w:color w:val="auto"/>
              </w:rPr>
            </w:pPr>
            <w:r w:rsidRPr="00021978">
              <w:rPr>
                <w:color w:val="auto"/>
              </w:rPr>
              <w:t>3.</w:t>
            </w:r>
          </w:p>
        </w:tc>
        <w:tc>
          <w:tcPr>
            <w:tcW w:w="9232" w:type="dxa"/>
            <w:gridSpan w:val="3"/>
            <w:vAlign w:val="center"/>
          </w:tcPr>
          <w:p w:rsidR="00CF10D2" w:rsidRPr="00021978" w:rsidRDefault="00CF10D2" w:rsidP="00CF10D2">
            <w:pPr>
              <w:pStyle w:val="Default"/>
              <w:rPr>
                <w:color w:val="auto"/>
              </w:rPr>
            </w:pPr>
            <w:r w:rsidRPr="00021978">
              <w:rPr>
                <w:color w:val="auto"/>
              </w:rPr>
              <w:t>Объекты капитального строительства</w:t>
            </w:r>
          </w:p>
        </w:tc>
      </w:tr>
      <w:tr w:rsidR="00021978" w:rsidRPr="00C06EBD" w:rsidTr="0074535E">
        <w:trPr>
          <w:trHeight w:val="610"/>
          <w:jc w:val="center"/>
        </w:trPr>
        <w:tc>
          <w:tcPr>
            <w:tcW w:w="817" w:type="dxa"/>
            <w:vAlign w:val="center"/>
          </w:tcPr>
          <w:p w:rsidR="00021978" w:rsidRPr="00021978" w:rsidRDefault="00021978" w:rsidP="00CF10D2">
            <w:pPr>
              <w:pStyle w:val="Default"/>
              <w:rPr>
                <w:color w:val="auto"/>
              </w:rPr>
            </w:pPr>
            <w:r w:rsidRPr="00021978">
              <w:rPr>
                <w:color w:val="auto"/>
              </w:rPr>
              <w:t>3.1.</w:t>
            </w:r>
          </w:p>
        </w:tc>
        <w:tc>
          <w:tcPr>
            <w:tcW w:w="4394" w:type="dxa"/>
          </w:tcPr>
          <w:p w:rsidR="00021978" w:rsidRPr="00D4109C" w:rsidRDefault="00021978" w:rsidP="00CD4C35">
            <w:pPr>
              <w:pStyle w:val="Default"/>
              <w:ind w:left="284"/>
              <w:contextualSpacing/>
              <w:rPr>
                <w:color w:val="auto"/>
              </w:rPr>
            </w:pPr>
            <w:r w:rsidRPr="00D4109C">
              <w:rPr>
                <w:color w:val="auto"/>
              </w:rPr>
              <w:t>Строительство региональной а/д  «Северный обход г. Владимир»</w:t>
            </w:r>
          </w:p>
        </w:tc>
        <w:tc>
          <w:tcPr>
            <w:tcW w:w="2854" w:type="dxa"/>
            <w:vAlign w:val="center"/>
          </w:tcPr>
          <w:p w:rsidR="00021978" w:rsidRPr="00D4109C" w:rsidRDefault="00021978" w:rsidP="00CD4C35">
            <w:pPr>
              <w:pStyle w:val="Default"/>
              <w:ind w:left="284"/>
              <w:contextualSpacing/>
              <w:jc w:val="center"/>
              <w:rPr>
                <w:color w:val="auto"/>
              </w:rPr>
            </w:pPr>
            <w:r w:rsidRPr="00021978">
              <w:rPr>
                <w:color w:val="auto"/>
              </w:rPr>
              <w:t>Не устанавливается для линейных объектов</w:t>
            </w:r>
          </w:p>
        </w:tc>
        <w:tc>
          <w:tcPr>
            <w:tcW w:w="1984" w:type="dxa"/>
            <w:vAlign w:val="center"/>
          </w:tcPr>
          <w:p w:rsidR="00021978" w:rsidRPr="00D4109C" w:rsidRDefault="00021978" w:rsidP="00CD4C35">
            <w:pPr>
              <w:pStyle w:val="Default"/>
              <w:ind w:left="284"/>
              <w:contextualSpacing/>
              <w:jc w:val="center"/>
              <w:rPr>
                <w:color w:val="auto"/>
              </w:rPr>
            </w:pPr>
            <w:r w:rsidRPr="00D4109C">
              <w:rPr>
                <w:color w:val="auto"/>
              </w:rPr>
              <w:t>Не устанавливается для линейных объектов</w:t>
            </w:r>
          </w:p>
        </w:tc>
      </w:tr>
    </w:tbl>
    <w:p w:rsidR="002D3D62" w:rsidRPr="00293CDC" w:rsidRDefault="00A25EB3" w:rsidP="00B15439">
      <w:pPr>
        <w:pStyle w:val="11"/>
      </w:pPr>
      <w:bookmarkStart w:id="71" w:name="_Toc9845025"/>
      <w:bookmarkStart w:id="72" w:name="_Toc195710243"/>
      <w:r w:rsidRPr="00293CDC">
        <w:t>5</w:t>
      </w:r>
      <w:r w:rsidR="002D3D62" w:rsidRPr="00293CDC">
        <w:t xml:space="preserve">. </w:t>
      </w:r>
      <w:r w:rsidRPr="00293CDC">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71"/>
      <w:bookmarkEnd w:id="72"/>
    </w:p>
    <w:p w:rsidR="00AB4F20" w:rsidRPr="00AB4F20" w:rsidRDefault="00AB4F20" w:rsidP="0074535E">
      <w:pPr>
        <w:pStyle w:val="Default"/>
        <w:ind w:firstLine="567"/>
        <w:jc w:val="both"/>
        <w:rPr>
          <w:color w:val="auto"/>
        </w:rPr>
      </w:pPr>
      <w:r w:rsidRPr="00AB4F20">
        <w:rPr>
          <w:color w:val="auto"/>
        </w:rPr>
        <w:t xml:space="preserve">Наличие планируемых к размещению объектов местного значения МО в принятых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МО, требует: </w:t>
      </w:r>
    </w:p>
    <w:p w:rsidR="00AB4F20" w:rsidRPr="00AB4F20" w:rsidRDefault="00AB4F20" w:rsidP="0074535E">
      <w:pPr>
        <w:pStyle w:val="Default"/>
        <w:ind w:firstLine="567"/>
        <w:jc w:val="both"/>
        <w:rPr>
          <w:color w:val="auto"/>
        </w:rPr>
      </w:pPr>
      <w:r w:rsidRPr="00AB4F20">
        <w:rPr>
          <w:color w:val="auto"/>
        </w:rPr>
        <w:t xml:space="preserve">1) обоснование выбранного варианта размещения на основе анализа использования территорий МО, возможных направлений развития этих территорий и прогнозируемых ограничений их использования; </w:t>
      </w:r>
    </w:p>
    <w:p w:rsidR="00AB4F20" w:rsidRPr="00AB4F20" w:rsidRDefault="00AB4F20" w:rsidP="0074535E">
      <w:pPr>
        <w:pStyle w:val="Default"/>
        <w:ind w:firstLine="567"/>
        <w:jc w:val="both"/>
        <w:rPr>
          <w:color w:val="auto"/>
        </w:rPr>
      </w:pPr>
      <w:r w:rsidRPr="00AB4F20">
        <w:rPr>
          <w:color w:val="auto"/>
        </w:rPr>
        <w:t xml:space="preserve">2) оценку возможного влияния планируемых для размещения объектов местного значения МО на комплексное развитие этих территорий. </w:t>
      </w:r>
    </w:p>
    <w:p w:rsidR="00AB4F20" w:rsidRPr="00AB4F20" w:rsidRDefault="00AB4F20" w:rsidP="0074535E">
      <w:pPr>
        <w:pStyle w:val="26"/>
        <w:widowControl w:val="0"/>
        <w:spacing w:after="0" w:line="240" w:lineRule="auto"/>
        <w:ind w:firstLine="567"/>
        <w:jc w:val="both"/>
        <w:rPr>
          <w:rFonts w:cs="Times New Roman"/>
        </w:rPr>
      </w:pPr>
      <w:r w:rsidRPr="00AB4F20">
        <w:rPr>
          <w:rFonts w:cs="Times New Roman"/>
        </w:rPr>
        <w:t>В общем подходе, в каждом муниципальном образовании могут разрабатываться и утверждаться следующие документы стратегического планирования, подлежащих учету в Генеральном плане:</w:t>
      </w:r>
    </w:p>
    <w:p w:rsidR="00AB4F20" w:rsidRPr="00AB4F20" w:rsidRDefault="00AB4F20" w:rsidP="0074535E">
      <w:pPr>
        <w:pStyle w:val="Default"/>
        <w:ind w:firstLine="567"/>
        <w:jc w:val="both"/>
        <w:rPr>
          <w:color w:val="auto"/>
        </w:rPr>
      </w:pPr>
      <w:r w:rsidRPr="00AB4F20">
        <w:rPr>
          <w:color w:val="auto"/>
        </w:rPr>
        <w:t xml:space="preserve">1) программа социально-экономического развития на среднесрочную перспективу; </w:t>
      </w:r>
    </w:p>
    <w:p w:rsidR="00AB4F20" w:rsidRPr="00AB4F20" w:rsidRDefault="00AB4F20" w:rsidP="0074535E">
      <w:pPr>
        <w:pStyle w:val="Default"/>
        <w:ind w:firstLine="567"/>
        <w:jc w:val="both"/>
        <w:rPr>
          <w:color w:val="auto"/>
        </w:rPr>
      </w:pPr>
      <w:r w:rsidRPr="00AB4F20">
        <w:rPr>
          <w:color w:val="auto"/>
        </w:rPr>
        <w:t xml:space="preserve">2) муниципальные целевые программы на среднесрочную перспективу (по каждой сфере деятельности); </w:t>
      </w:r>
    </w:p>
    <w:p w:rsidR="00AB4F20" w:rsidRPr="00AB4F20" w:rsidRDefault="00AB4F20" w:rsidP="0074535E">
      <w:pPr>
        <w:pStyle w:val="Default"/>
        <w:ind w:firstLine="567"/>
        <w:jc w:val="both"/>
        <w:rPr>
          <w:color w:val="auto"/>
        </w:rPr>
      </w:pPr>
      <w:r w:rsidRPr="00AB4F20">
        <w:rPr>
          <w:color w:val="auto"/>
        </w:rPr>
        <w:t xml:space="preserve">3) схемы развития и размещения отдельных видов деятельности; </w:t>
      </w:r>
    </w:p>
    <w:p w:rsidR="00AB4F20" w:rsidRPr="00AB4F20" w:rsidRDefault="00AB4F20" w:rsidP="0074535E">
      <w:pPr>
        <w:pStyle w:val="Default"/>
        <w:ind w:firstLine="567"/>
        <w:jc w:val="both"/>
        <w:rPr>
          <w:color w:val="auto"/>
        </w:rPr>
      </w:pPr>
      <w:r w:rsidRPr="00AB4F20">
        <w:rPr>
          <w:color w:val="auto"/>
        </w:rPr>
        <w:t xml:space="preserve">4) программы комплексного развития систем коммунальной инфраструктуры; </w:t>
      </w:r>
    </w:p>
    <w:p w:rsidR="00AB4F20" w:rsidRPr="00AB4F20" w:rsidRDefault="00AB4F20" w:rsidP="0074535E">
      <w:pPr>
        <w:pStyle w:val="Default"/>
        <w:ind w:firstLine="567"/>
        <w:jc w:val="both"/>
        <w:rPr>
          <w:color w:val="auto"/>
        </w:rPr>
      </w:pPr>
      <w:r w:rsidRPr="00AB4F20">
        <w:rPr>
          <w:color w:val="auto"/>
        </w:rPr>
        <w:lastRenderedPageBreak/>
        <w:t xml:space="preserve">5) инвестиционные программы организации коммунального комплекса; </w:t>
      </w:r>
    </w:p>
    <w:p w:rsidR="00AB4F20" w:rsidRPr="00AB4F20" w:rsidRDefault="00AB4F20" w:rsidP="0074535E">
      <w:pPr>
        <w:pStyle w:val="Default"/>
        <w:ind w:firstLine="567"/>
        <w:jc w:val="both"/>
        <w:rPr>
          <w:color w:val="auto"/>
        </w:rPr>
      </w:pPr>
      <w:r w:rsidRPr="00AB4F20">
        <w:rPr>
          <w:color w:val="auto"/>
        </w:rPr>
        <w:t xml:space="preserve">6) межмуниципальные программы развития социальной и инженерной инфраструктуры. </w:t>
      </w:r>
    </w:p>
    <w:p w:rsidR="00AB4F20" w:rsidRPr="00AB4F20" w:rsidRDefault="00AB4F20" w:rsidP="0074535E">
      <w:pPr>
        <w:pStyle w:val="26"/>
        <w:widowControl w:val="0"/>
        <w:spacing w:after="0" w:line="240" w:lineRule="auto"/>
        <w:ind w:firstLine="567"/>
        <w:jc w:val="both"/>
        <w:rPr>
          <w:rFonts w:cs="Times New Roman"/>
          <w:bCs/>
        </w:rPr>
      </w:pPr>
      <w:r w:rsidRPr="00AB4F20">
        <w:rPr>
          <w:rFonts w:cs="Times New Roman"/>
        </w:rPr>
        <w:t xml:space="preserve">Перечень планов и программ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МО, представлен </w:t>
      </w:r>
      <w:r>
        <w:rPr>
          <w:rFonts w:cs="Times New Roman"/>
          <w:bCs/>
        </w:rPr>
        <w:t>в таблице</w:t>
      </w:r>
      <w:r w:rsidRPr="00AB4F20">
        <w:rPr>
          <w:rFonts w:cs="Times New Roman"/>
          <w:bCs/>
        </w:rPr>
        <w:t>.</w:t>
      </w:r>
    </w:p>
    <w:p w:rsidR="00AB4F20" w:rsidRDefault="00AB4F20" w:rsidP="0074535E">
      <w:pPr>
        <w:pStyle w:val="7"/>
      </w:pPr>
      <w:r w:rsidRPr="00AB4F20">
        <w:t xml:space="preserve">Таблица </w:t>
      </w:r>
      <w:r>
        <w:t>5.1.</w:t>
      </w:r>
    </w:p>
    <w:p w:rsidR="00AB4F20" w:rsidRDefault="00AB4F20" w:rsidP="0074535E">
      <w:pPr>
        <w:pStyle w:val="26"/>
        <w:widowControl w:val="0"/>
        <w:spacing w:after="0" w:line="240" w:lineRule="auto"/>
        <w:ind w:firstLine="567"/>
        <w:jc w:val="center"/>
        <w:rPr>
          <w:rFonts w:cs="Times New Roman"/>
          <w:bCs/>
        </w:rPr>
      </w:pPr>
      <w:r w:rsidRPr="00AB4F20">
        <w:rPr>
          <w:rFonts w:cs="Times New Roman"/>
          <w:bCs/>
        </w:rPr>
        <w:t>Перечень планов и программ комплексногосоциа</w:t>
      </w:r>
      <w:r>
        <w:rPr>
          <w:rFonts w:cs="Times New Roman"/>
          <w:bCs/>
        </w:rPr>
        <w:t>льно-экономического развития МО</w:t>
      </w:r>
    </w:p>
    <w:p w:rsidR="00AB4F20" w:rsidRPr="00AB4F20" w:rsidRDefault="00AB4F20" w:rsidP="00AB4F20">
      <w:pPr>
        <w:pStyle w:val="26"/>
        <w:widowControl w:val="0"/>
        <w:spacing w:after="0" w:line="240" w:lineRule="auto"/>
        <w:ind w:firstLine="567"/>
        <w:jc w:val="right"/>
        <w:rPr>
          <w:rFonts w:cs="Times New Roman"/>
          <w:bCs/>
        </w:rPr>
      </w:pPr>
    </w:p>
    <w:tbl>
      <w:tblPr>
        <w:tblStyle w:val="afa"/>
        <w:tblW w:w="9686" w:type="dxa"/>
        <w:jc w:val="center"/>
        <w:tblLayout w:type="fixed"/>
        <w:tblLook w:val="04A0" w:firstRow="1" w:lastRow="0" w:firstColumn="1" w:lastColumn="0" w:noHBand="0" w:noVBand="1"/>
      </w:tblPr>
      <w:tblGrid>
        <w:gridCol w:w="533"/>
        <w:gridCol w:w="1976"/>
        <w:gridCol w:w="4527"/>
        <w:gridCol w:w="2650"/>
      </w:tblGrid>
      <w:tr w:rsidR="00AB4F20" w:rsidRPr="0067552E" w:rsidTr="00257779">
        <w:trPr>
          <w:tblHeader/>
          <w:jc w:val="center"/>
        </w:trPr>
        <w:tc>
          <w:tcPr>
            <w:tcW w:w="533" w:type="dxa"/>
            <w:vAlign w:val="center"/>
          </w:tcPr>
          <w:p w:rsidR="00AB4F20" w:rsidRPr="0067552E" w:rsidRDefault="00AB4F20" w:rsidP="0067552E">
            <w:pPr>
              <w:pStyle w:val="26"/>
              <w:widowControl w:val="0"/>
              <w:spacing w:after="0" w:line="240" w:lineRule="auto"/>
              <w:jc w:val="center"/>
              <w:rPr>
                <w:rFonts w:cs="Times New Roman"/>
                <w:b/>
              </w:rPr>
            </w:pPr>
            <w:r w:rsidRPr="0067552E">
              <w:rPr>
                <w:rFonts w:cs="Times New Roman"/>
                <w:b/>
              </w:rPr>
              <w:t>№ п/п</w:t>
            </w:r>
          </w:p>
        </w:tc>
        <w:tc>
          <w:tcPr>
            <w:tcW w:w="1976" w:type="dxa"/>
            <w:vAlign w:val="center"/>
          </w:tcPr>
          <w:p w:rsidR="00AB4F20" w:rsidRPr="0067552E" w:rsidRDefault="00AB4F20" w:rsidP="0067552E">
            <w:pPr>
              <w:pStyle w:val="26"/>
              <w:widowControl w:val="0"/>
              <w:spacing w:after="0" w:line="240" w:lineRule="auto"/>
              <w:jc w:val="center"/>
              <w:rPr>
                <w:rFonts w:cs="Times New Roman"/>
                <w:b/>
              </w:rPr>
            </w:pPr>
            <w:r w:rsidRPr="0067552E">
              <w:rPr>
                <w:rFonts w:cs="Times New Roman"/>
                <w:b/>
              </w:rPr>
              <w:t>Наименование планов, программ, решений и реквизиты их утверждения</w:t>
            </w:r>
          </w:p>
        </w:tc>
        <w:tc>
          <w:tcPr>
            <w:tcW w:w="4527" w:type="dxa"/>
            <w:vAlign w:val="center"/>
          </w:tcPr>
          <w:p w:rsidR="00AB4F20" w:rsidRPr="0067552E" w:rsidRDefault="00AB4F20" w:rsidP="0067552E">
            <w:pPr>
              <w:pStyle w:val="26"/>
              <w:widowControl w:val="0"/>
              <w:spacing w:after="0" w:line="240" w:lineRule="auto"/>
              <w:jc w:val="center"/>
              <w:rPr>
                <w:rFonts w:cs="Times New Roman"/>
                <w:b/>
              </w:rPr>
            </w:pPr>
            <w:r w:rsidRPr="0067552E">
              <w:rPr>
                <w:rFonts w:cs="Times New Roman"/>
                <w:b/>
              </w:rPr>
              <w:t>Цели</w:t>
            </w:r>
            <w:r w:rsidR="00F85761" w:rsidRPr="0067552E">
              <w:rPr>
                <w:rFonts w:cs="Times New Roman"/>
                <w:b/>
              </w:rPr>
              <w:t xml:space="preserve"> и</w:t>
            </w:r>
            <w:r w:rsidRPr="0067552E">
              <w:rPr>
                <w:rFonts w:cs="Times New Roman"/>
                <w:b/>
              </w:rPr>
              <w:t xml:space="preserve"> задачи программы</w:t>
            </w:r>
          </w:p>
        </w:tc>
        <w:tc>
          <w:tcPr>
            <w:tcW w:w="2650" w:type="dxa"/>
            <w:vAlign w:val="center"/>
          </w:tcPr>
          <w:p w:rsidR="00AB4F20" w:rsidRPr="0067552E" w:rsidRDefault="00AB4F20" w:rsidP="0067552E">
            <w:pPr>
              <w:pStyle w:val="26"/>
              <w:widowControl w:val="0"/>
              <w:spacing w:after="0" w:line="240" w:lineRule="auto"/>
              <w:jc w:val="center"/>
              <w:rPr>
                <w:rFonts w:cs="Times New Roman"/>
                <w:b/>
              </w:rPr>
            </w:pPr>
            <w:r w:rsidRPr="0067552E">
              <w:rPr>
                <w:rFonts w:cs="Times New Roman"/>
                <w:b/>
              </w:rPr>
              <w:t>Ожидаемые результаты программы</w:t>
            </w:r>
          </w:p>
        </w:tc>
      </w:tr>
      <w:tr w:rsidR="00AB4F20" w:rsidRPr="0067552E" w:rsidTr="00257779">
        <w:trPr>
          <w:jc w:val="center"/>
        </w:trPr>
        <w:tc>
          <w:tcPr>
            <w:tcW w:w="533" w:type="dxa"/>
          </w:tcPr>
          <w:p w:rsidR="00AB4F20" w:rsidRPr="0067552E" w:rsidRDefault="001556EA" w:rsidP="0067552E">
            <w:pPr>
              <w:pStyle w:val="Default"/>
              <w:jc w:val="both"/>
              <w:rPr>
                <w:color w:val="auto"/>
                <w:lang w:eastAsia="ar-SA"/>
              </w:rPr>
            </w:pPr>
            <w:r>
              <w:rPr>
                <w:color w:val="auto"/>
                <w:lang w:eastAsia="ar-SA"/>
              </w:rPr>
              <w:t>1</w:t>
            </w:r>
          </w:p>
        </w:tc>
        <w:tc>
          <w:tcPr>
            <w:tcW w:w="1976" w:type="dxa"/>
          </w:tcPr>
          <w:p w:rsidR="00AB4F20" w:rsidRPr="00257779" w:rsidRDefault="001556EA" w:rsidP="001609DD">
            <w:pPr>
              <w:pStyle w:val="af0"/>
              <w:widowControl w:val="0"/>
              <w:tabs>
                <w:tab w:val="left" w:pos="373"/>
              </w:tabs>
              <w:suppressAutoHyphens w:val="0"/>
              <w:ind w:left="0"/>
              <w:jc w:val="both"/>
              <w:rPr>
                <w:rFonts w:cs="Times New Roman"/>
                <w:bCs/>
                <w:lang w:eastAsia="ru-RU"/>
              </w:rPr>
            </w:pPr>
            <w:r w:rsidRPr="0057144B">
              <w:rPr>
                <w:color w:val="232323"/>
                <w:spacing w:val="-1"/>
                <w:w w:val="105"/>
              </w:rPr>
              <w:t>Пр</w:t>
            </w:r>
            <w:r w:rsidRPr="0057144B">
              <w:rPr>
                <w:color w:val="232323"/>
                <w:spacing w:val="-2"/>
                <w:w w:val="105"/>
              </w:rPr>
              <w:t>о</w:t>
            </w:r>
            <w:r w:rsidRPr="0057144B">
              <w:rPr>
                <w:color w:val="232323"/>
                <w:w w:val="105"/>
              </w:rPr>
              <w:t>г</w:t>
            </w:r>
            <w:r w:rsidRPr="0057144B">
              <w:rPr>
                <w:color w:val="232323"/>
                <w:spacing w:val="-3"/>
                <w:w w:val="105"/>
              </w:rPr>
              <w:t>р</w:t>
            </w:r>
            <w:r w:rsidRPr="0057144B">
              <w:rPr>
                <w:color w:val="232323"/>
                <w:spacing w:val="1"/>
                <w:w w:val="105"/>
              </w:rPr>
              <w:t>а</w:t>
            </w:r>
            <w:r w:rsidRPr="0057144B">
              <w:rPr>
                <w:color w:val="232323"/>
                <w:spacing w:val="-2"/>
                <w:w w:val="105"/>
              </w:rPr>
              <w:t>мм</w:t>
            </w:r>
            <w:r w:rsidRPr="0057144B">
              <w:rPr>
                <w:color w:val="232323"/>
                <w:w w:val="105"/>
              </w:rPr>
              <w:t>а</w:t>
            </w:r>
            <w:r w:rsidRPr="0057144B">
              <w:rPr>
                <w:color w:val="232323"/>
                <w:spacing w:val="-1"/>
                <w:w w:val="105"/>
              </w:rPr>
              <w:t>к</w:t>
            </w:r>
            <w:r w:rsidRPr="0057144B">
              <w:rPr>
                <w:color w:val="232323"/>
                <w:spacing w:val="-4"/>
                <w:w w:val="105"/>
              </w:rPr>
              <w:t>о</w:t>
            </w:r>
            <w:r w:rsidRPr="0057144B">
              <w:rPr>
                <w:color w:val="232323"/>
                <w:w w:val="105"/>
              </w:rPr>
              <w:t>м</w:t>
            </w:r>
            <w:r w:rsidRPr="0057144B">
              <w:rPr>
                <w:color w:val="232323"/>
                <w:spacing w:val="-4"/>
                <w:w w:val="105"/>
              </w:rPr>
              <w:t>п</w:t>
            </w:r>
            <w:r w:rsidRPr="0057144B">
              <w:rPr>
                <w:color w:val="232323"/>
                <w:spacing w:val="-3"/>
                <w:w w:val="105"/>
              </w:rPr>
              <w:t>л</w:t>
            </w:r>
            <w:r w:rsidRPr="0057144B">
              <w:rPr>
                <w:color w:val="232323"/>
                <w:spacing w:val="3"/>
                <w:w w:val="105"/>
              </w:rPr>
              <w:t>е</w:t>
            </w:r>
            <w:r w:rsidRPr="0057144B">
              <w:rPr>
                <w:color w:val="232323"/>
                <w:spacing w:val="-3"/>
                <w:w w:val="105"/>
              </w:rPr>
              <w:t>к</w:t>
            </w:r>
            <w:r w:rsidRPr="0057144B">
              <w:rPr>
                <w:color w:val="232323"/>
                <w:w w:val="105"/>
              </w:rPr>
              <w:t>с</w:t>
            </w:r>
            <w:r w:rsidRPr="0057144B">
              <w:rPr>
                <w:color w:val="232323"/>
                <w:spacing w:val="-1"/>
                <w:w w:val="105"/>
              </w:rPr>
              <w:t>н</w:t>
            </w:r>
            <w:r w:rsidRPr="0057144B">
              <w:rPr>
                <w:color w:val="232323"/>
                <w:spacing w:val="-2"/>
                <w:w w:val="105"/>
              </w:rPr>
              <w:t>о</w:t>
            </w:r>
            <w:r w:rsidRPr="0057144B">
              <w:rPr>
                <w:color w:val="232323"/>
                <w:w w:val="105"/>
              </w:rPr>
              <w:t>го</w:t>
            </w:r>
            <w:r w:rsidRPr="0057144B">
              <w:rPr>
                <w:color w:val="232323"/>
                <w:spacing w:val="-1"/>
                <w:w w:val="105"/>
              </w:rPr>
              <w:t>р</w:t>
            </w:r>
            <w:r w:rsidRPr="0057144B">
              <w:rPr>
                <w:color w:val="232323"/>
                <w:spacing w:val="1"/>
                <w:w w:val="105"/>
              </w:rPr>
              <w:t>а</w:t>
            </w:r>
            <w:r w:rsidRPr="0057144B">
              <w:rPr>
                <w:color w:val="232323"/>
                <w:spacing w:val="-3"/>
                <w:w w:val="105"/>
              </w:rPr>
              <w:t>з</w:t>
            </w:r>
            <w:r w:rsidRPr="0057144B">
              <w:rPr>
                <w:color w:val="232323"/>
                <w:w w:val="105"/>
              </w:rPr>
              <w:t>в</w:t>
            </w:r>
            <w:r w:rsidRPr="0057144B">
              <w:rPr>
                <w:color w:val="232323"/>
                <w:spacing w:val="-1"/>
                <w:w w:val="105"/>
              </w:rPr>
              <w:t>и</w:t>
            </w:r>
            <w:r w:rsidRPr="0057144B">
              <w:rPr>
                <w:color w:val="232323"/>
                <w:w w:val="105"/>
              </w:rPr>
              <w:t>т</w:t>
            </w:r>
            <w:r w:rsidRPr="0057144B">
              <w:rPr>
                <w:color w:val="232323"/>
                <w:spacing w:val="-4"/>
                <w:w w:val="105"/>
              </w:rPr>
              <w:t>и</w:t>
            </w:r>
            <w:r w:rsidRPr="0057144B">
              <w:rPr>
                <w:color w:val="232323"/>
                <w:w w:val="105"/>
              </w:rPr>
              <w:t>я</w:t>
            </w:r>
            <w:r w:rsidRPr="0057144B">
              <w:rPr>
                <w:color w:val="232323"/>
                <w:spacing w:val="-3"/>
                <w:w w:val="105"/>
              </w:rPr>
              <w:t>т</w:t>
            </w:r>
            <w:r w:rsidRPr="0057144B">
              <w:rPr>
                <w:color w:val="232323"/>
                <w:spacing w:val="-1"/>
                <w:w w:val="105"/>
              </w:rPr>
              <w:t>р</w:t>
            </w:r>
            <w:r w:rsidRPr="0057144B">
              <w:rPr>
                <w:color w:val="232323"/>
                <w:spacing w:val="1"/>
                <w:w w:val="105"/>
              </w:rPr>
              <w:t>а</w:t>
            </w:r>
            <w:r w:rsidRPr="0057144B">
              <w:rPr>
                <w:color w:val="232323"/>
                <w:spacing w:val="-4"/>
                <w:w w:val="105"/>
              </w:rPr>
              <w:t>н</w:t>
            </w:r>
            <w:r w:rsidRPr="0057144B">
              <w:rPr>
                <w:color w:val="232323"/>
                <w:w w:val="105"/>
              </w:rPr>
              <w:t>с</w:t>
            </w:r>
            <w:r w:rsidRPr="0057144B">
              <w:rPr>
                <w:color w:val="232323"/>
                <w:spacing w:val="-1"/>
                <w:w w:val="105"/>
              </w:rPr>
              <w:t>п</w:t>
            </w:r>
            <w:r w:rsidRPr="0057144B">
              <w:rPr>
                <w:color w:val="232323"/>
                <w:spacing w:val="-2"/>
                <w:w w:val="105"/>
              </w:rPr>
              <w:t>о</w:t>
            </w:r>
            <w:r w:rsidRPr="0057144B">
              <w:rPr>
                <w:color w:val="232323"/>
                <w:w w:val="105"/>
              </w:rPr>
              <w:t>рт</w:t>
            </w:r>
            <w:r w:rsidRPr="0057144B">
              <w:rPr>
                <w:color w:val="232323"/>
                <w:spacing w:val="-1"/>
                <w:w w:val="105"/>
              </w:rPr>
              <w:t>н</w:t>
            </w:r>
            <w:r w:rsidRPr="0057144B">
              <w:rPr>
                <w:color w:val="232323"/>
                <w:spacing w:val="-2"/>
                <w:w w:val="105"/>
              </w:rPr>
              <w:t>о</w:t>
            </w:r>
            <w:r w:rsidRPr="0057144B">
              <w:rPr>
                <w:color w:val="232323"/>
                <w:w w:val="105"/>
              </w:rPr>
              <w:t>й</w:t>
            </w:r>
            <w:r w:rsidRPr="0057144B">
              <w:rPr>
                <w:color w:val="232323"/>
                <w:spacing w:val="-1"/>
                <w:w w:val="105"/>
              </w:rPr>
              <w:t>инфр</w:t>
            </w:r>
            <w:r w:rsidRPr="0057144B">
              <w:rPr>
                <w:color w:val="232323"/>
                <w:spacing w:val="1"/>
                <w:w w:val="105"/>
              </w:rPr>
              <w:t>а</w:t>
            </w:r>
            <w:r w:rsidRPr="0057144B">
              <w:rPr>
                <w:color w:val="232323"/>
                <w:w w:val="105"/>
              </w:rPr>
              <w:t>-стр</w:t>
            </w:r>
            <w:r w:rsidRPr="0057144B">
              <w:rPr>
                <w:color w:val="232323"/>
                <w:spacing w:val="-3"/>
                <w:w w:val="105"/>
              </w:rPr>
              <w:t>у</w:t>
            </w:r>
            <w:r w:rsidRPr="0057144B">
              <w:rPr>
                <w:color w:val="232323"/>
                <w:w w:val="105"/>
              </w:rPr>
              <w:t>кт</w:t>
            </w:r>
            <w:r w:rsidRPr="0057144B">
              <w:rPr>
                <w:color w:val="232323"/>
                <w:spacing w:val="-1"/>
                <w:w w:val="105"/>
              </w:rPr>
              <w:t>у</w:t>
            </w:r>
            <w:r w:rsidRPr="0057144B">
              <w:rPr>
                <w:color w:val="232323"/>
                <w:spacing w:val="-3"/>
                <w:w w:val="105"/>
              </w:rPr>
              <w:t>р</w:t>
            </w:r>
            <w:r w:rsidRPr="0057144B">
              <w:rPr>
                <w:color w:val="232323"/>
                <w:w w:val="105"/>
              </w:rPr>
              <w:t>ы</w:t>
            </w:r>
            <w:r w:rsidRPr="0057144B">
              <w:rPr>
                <w:color w:val="232323"/>
                <w:spacing w:val="1"/>
                <w:w w:val="105"/>
              </w:rPr>
              <w:t>С</w:t>
            </w:r>
            <w:r w:rsidRPr="0057144B">
              <w:rPr>
                <w:color w:val="232323"/>
                <w:spacing w:val="-2"/>
                <w:w w:val="105"/>
              </w:rPr>
              <w:t>об</w:t>
            </w:r>
            <w:r w:rsidRPr="0057144B">
              <w:rPr>
                <w:color w:val="232323"/>
                <w:spacing w:val="-1"/>
                <w:w w:val="105"/>
              </w:rPr>
              <w:t>и</w:t>
            </w:r>
            <w:r w:rsidRPr="0057144B">
              <w:rPr>
                <w:color w:val="232323"/>
                <w:spacing w:val="-4"/>
                <w:w w:val="105"/>
              </w:rPr>
              <w:t>н</w:t>
            </w:r>
            <w:r w:rsidRPr="0057144B">
              <w:rPr>
                <w:color w:val="232323"/>
                <w:w w:val="105"/>
              </w:rPr>
              <w:t>с</w:t>
            </w:r>
            <w:r w:rsidRPr="0057144B">
              <w:rPr>
                <w:color w:val="232323"/>
                <w:spacing w:val="-1"/>
                <w:w w:val="105"/>
              </w:rPr>
              <w:t>к</w:t>
            </w:r>
            <w:r w:rsidRPr="0057144B">
              <w:rPr>
                <w:color w:val="232323"/>
                <w:spacing w:val="-2"/>
                <w:w w:val="105"/>
              </w:rPr>
              <w:t>о</w:t>
            </w:r>
            <w:r w:rsidRPr="0057144B">
              <w:rPr>
                <w:color w:val="232323"/>
                <w:w w:val="105"/>
              </w:rPr>
              <w:t>го</w:t>
            </w:r>
            <w:r w:rsidRPr="0057144B">
              <w:rPr>
                <w:color w:val="232323"/>
                <w:spacing w:val="-3"/>
                <w:w w:val="105"/>
              </w:rPr>
              <w:t>р</w:t>
            </w:r>
            <w:r w:rsidRPr="0057144B">
              <w:rPr>
                <w:color w:val="232323"/>
                <w:spacing w:val="1"/>
                <w:w w:val="105"/>
              </w:rPr>
              <w:t>а</w:t>
            </w:r>
            <w:r w:rsidRPr="0057144B">
              <w:rPr>
                <w:color w:val="232323"/>
                <w:spacing w:val="-1"/>
                <w:w w:val="105"/>
              </w:rPr>
              <w:t>й</w:t>
            </w:r>
            <w:r w:rsidRPr="0057144B">
              <w:rPr>
                <w:color w:val="232323"/>
                <w:spacing w:val="-2"/>
                <w:w w:val="105"/>
              </w:rPr>
              <w:t>о</w:t>
            </w:r>
            <w:r w:rsidRPr="0057144B">
              <w:rPr>
                <w:color w:val="232323"/>
                <w:spacing w:val="-1"/>
                <w:w w:val="105"/>
              </w:rPr>
              <w:t>н</w:t>
            </w:r>
            <w:r w:rsidRPr="0057144B">
              <w:rPr>
                <w:color w:val="232323"/>
                <w:w w:val="105"/>
              </w:rPr>
              <w:t>а(</w:t>
            </w:r>
            <w:r w:rsidRPr="0057144B">
              <w:rPr>
                <w:color w:val="232323"/>
                <w:spacing w:val="-3"/>
                <w:w w:val="105"/>
              </w:rPr>
              <w:t>д</w:t>
            </w:r>
            <w:r w:rsidRPr="0057144B">
              <w:rPr>
                <w:color w:val="232323"/>
                <w:spacing w:val="-2"/>
                <w:w w:val="105"/>
              </w:rPr>
              <w:t>а</w:t>
            </w:r>
            <w:r w:rsidRPr="0057144B">
              <w:rPr>
                <w:color w:val="232323"/>
                <w:spacing w:val="-3"/>
                <w:w w:val="105"/>
              </w:rPr>
              <w:t>л</w:t>
            </w:r>
            <w:r w:rsidRPr="0057144B">
              <w:rPr>
                <w:color w:val="232323"/>
                <w:w w:val="105"/>
              </w:rPr>
              <w:t>ее</w:t>
            </w:r>
            <w:r w:rsidRPr="0057144B">
              <w:rPr>
                <w:color w:val="232323"/>
              </w:rPr>
              <w:t>-</w:t>
            </w:r>
            <w:r w:rsidRPr="0057144B">
              <w:rPr>
                <w:color w:val="232323"/>
                <w:spacing w:val="-1"/>
                <w:w w:val="105"/>
              </w:rPr>
              <w:t>Пр</w:t>
            </w:r>
            <w:r w:rsidRPr="0057144B">
              <w:rPr>
                <w:color w:val="232323"/>
                <w:spacing w:val="-2"/>
                <w:w w:val="105"/>
              </w:rPr>
              <w:t>о</w:t>
            </w:r>
            <w:r w:rsidRPr="0057144B">
              <w:rPr>
                <w:color w:val="232323"/>
                <w:w w:val="105"/>
              </w:rPr>
              <w:t>г</w:t>
            </w:r>
            <w:r w:rsidRPr="0057144B">
              <w:rPr>
                <w:color w:val="232323"/>
                <w:spacing w:val="-3"/>
                <w:w w:val="105"/>
              </w:rPr>
              <w:t>р</w:t>
            </w:r>
            <w:r w:rsidRPr="0057144B">
              <w:rPr>
                <w:color w:val="232323"/>
                <w:spacing w:val="-2"/>
                <w:w w:val="105"/>
              </w:rPr>
              <w:t>а</w:t>
            </w:r>
            <w:r w:rsidRPr="0057144B">
              <w:rPr>
                <w:color w:val="232323"/>
                <w:w w:val="105"/>
              </w:rPr>
              <w:t>м</w:t>
            </w:r>
            <w:r w:rsidRPr="0057144B">
              <w:rPr>
                <w:color w:val="232323"/>
                <w:spacing w:val="-2"/>
                <w:w w:val="105"/>
              </w:rPr>
              <w:t>м</w:t>
            </w:r>
            <w:r w:rsidRPr="0057144B">
              <w:rPr>
                <w:color w:val="232323"/>
                <w:spacing w:val="1"/>
                <w:w w:val="105"/>
              </w:rPr>
              <w:t>а</w:t>
            </w:r>
            <w:r w:rsidRPr="0057144B">
              <w:rPr>
                <w:color w:val="232323"/>
                <w:w w:val="105"/>
              </w:rPr>
              <w:t>)</w:t>
            </w:r>
            <w:r w:rsidRPr="0057144B">
              <w:rPr>
                <w:color w:val="232323"/>
                <w:spacing w:val="-1"/>
                <w:w w:val="105"/>
              </w:rPr>
              <w:t>н</w:t>
            </w:r>
            <w:r w:rsidRPr="0057144B">
              <w:rPr>
                <w:color w:val="232323"/>
                <w:w w:val="105"/>
              </w:rPr>
              <w:t>а</w:t>
            </w:r>
            <w:r w:rsidRPr="0057144B">
              <w:rPr>
                <w:color w:val="232323"/>
                <w:spacing w:val="-4"/>
                <w:w w:val="105"/>
              </w:rPr>
              <w:t>п</w:t>
            </w:r>
            <w:r w:rsidRPr="0057144B">
              <w:rPr>
                <w:color w:val="232323"/>
                <w:spacing w:val="3"/>
                <w:w w:val="105"/>
              </w:rPr>
              <w:t>е</w:t>
            </w:r>
            <w:r w:rsidRPr="0057144B">
              <w:rPr>
                <w:color w:val="232323"/>
                <w:spacing w:val="-1"/>
                <w:w w:val="105"/>
              </w:rPr>
              <w:t>ри</w:t>
            </w:r>
            <w:r w:rsidRPr="0057144B">
              <w:rPr>
                <w:color w:val="232323"/>
                <w:spacing w:val="-2"/>
                <w:w w:val="105"/>
              </w:rPr>
              <w:t>о</w:t>
            </w:r>
            <w:r w:rsidRPr="0057144B">
              <w:rPr>
                <w:color w:val="232323"/>
                <w:w w:val="105"/>
              </w:rPr>
              <w:t>дс</w:t>
            </w:r>
            <w:r w:rsidRPr="0057144B">
              <w:rPr>
                <w:color w:val="232323"/>
                <w:spacing w:val="-1"/>
                <w:w w:val="105"/>
              </w:rPr>
              <w:t>201</w:t>
            </w:r>
            <w:r w:rsidRPr="0057144B">
              <w:rPr>
                <w:color w:val="232323"/>
                <w:w w:val="105"/>
              </w:rPr>
              <w:t>8</w:t>
            </w:r>
            <w:r w:rsidRPr="0057144B">
              <w:rPr>
                <w:color w:val="232323"/>
                <w:spacing w:val="-1"/>
                <w:w w:val="105"/>
              </w:rPr>
              <w:t>п</w:t>
            </w:r>
            <w:r w:rsidRPr="0057144B">
              <w:rPr>
                <w:color w:val="232323"/>
                <w:w w:val="105"/>
              </w:rPr>
              <w:t>о</w:t>
            </w:r>
            <w:r w:rsidRPr="0057144B">
              <w:rPr>
                <w:color w:val="232323"/>
                <w:spacing w:val="-1"/>
                <w:w w:val="105"/>
              </w:rPr>
              <w:t>202</w:t>
            </w:r>
            <w:r w:rsidRPr="0057144B">
              <w:rPr>
                <w:color w:val="232323"/>
                <w:w w:val="105"/>
              </w:rPr>
              <w:t>5г</w:t>
            </w:r>
            <w:r w:rsidRPr="0057144B">
              <w:rPr>
                <w:color w:val="232323"/>
                <w:spacing w:val="-2"/>
                <w:w w:val="105"/>
              </w:rPr>
              <w:t>о</w:t>
            </w:r>
            <w:r w:rsidRPr="0057144B">
              <w:rPr>
                <w:color w:val="232323"/>
                <w:spacing w:val="-3"/>
                <w:w w:val="105"/>
              </w:rPr>
              <w:t>д</w:t>
            </w:r>
            <w:r w:rsidRPr="0057144B">
              <w:rPr>
                <w:color w:val="232323"/>
                <w:w w:val="105"/>
              </w:rPr>
              <w:t>а</w:t>
            </w:r>
          </w:p>
        </w:tc>
        <w:tc>
          <w:tcPr>
            <w:tcW w:w="4527" w:type="dxa"/>
          </w:tcPr>
          <w:p w:rsidR="00EE2DC2" w:rsidRPr="00257779" w:rsidRDefault="00EE2DC2" w:rsidP="00257779">
            <w:pPr>
              <w:pStyle w:val="af0"/>
              <w:widowControl w:val="0"/>
              <w:tabs>
                <w:tab w:val="left" w:pos="373"/>
              </w:tabs>
              <w:suppressAutoHyphens w:val="0"/>
              <w:ind w:left="0"/>
              <w:jc w:val="both"/>
              <w:rPr>
                <w:rFonts w:cs="Times New Roman"/>
                <w:bCs/>
                <w:i/>
                <w:lang w:eastAsia="ru-RU"/>
              </w:rPr>
            </w:pPr>
            <w:r w:rsidRPr="00257779">
              <w:rPr>
                <w:rFonts w:cs="Times New Roman"/>
                <w:bCs/>
                <w:i/>
                <w:lang w:eastAsia="ru-RU"/>
              </w:rPr>
              <w:t xml:space="preserve">Цель программы: </w:t>
            </w:r>
          </w:p>
          <w:p w:rsidR="001609DD" w:rsidRDefault="001556EA" w:rsidP="001609DD">
            <w:pPr>
              <w:pStyle w:val="af0"/>
              <w:widowControl w:val="0"/>
              <w:tabs>
                <w:tab w:val="left" w:pos="373"/>
              </w:tabs>
              <w:suppressAutoHyphens w:val="0"/>
              <w:ind w:left="0"/>
              <w:jc w:val="both"/>
              <w:rPr>
                <w:color w:val="232323"/>
                <w:w w:val="105"/>
              </w:rPr>
            </w:pPr>
            <w:r w:rsidRPr="001556EA">
              <w:rPr>
                <w:color w:val="232323"/>
                <w:w w:val="105"/>
              </w:rPr>
              <w:t xml:space="preserve">Создание условий для устойчиво- го функционирования транс- портной системы, повышение уровня безопасности движения </w:t>
            </w:r>
          </w:p>
          <w:p w:rsidR="001556EA" w:rsidRPr="001556EA" w:rsidRDefault="001556EA" w:rsidP="001609DD">
            <w:pPr>
              <w:pStyle w:val="af0"/>
              <w:widowControl w:val="0"/>
              <w:tabs>
                <w:tab w:val="left" w:pos="373"/>
              </w:tabs>
              <w:suppressAutoHyphens w:val="0"/>
              <w:ind w:left="0"/>
              <w:jc w:val="both"/>
              <w:rPr>
                <w:color w:val="232323"/>
                <w:w w:val="105"/>
              </w:rPr>
            </w:pPr>
          </w:p>
          <w:p w:rsidR="00257779" w:rsidRDefault="001556EA" w:rsidP="001556EA">
            <w:pPr>
              <w:pStyle w:val="af0"/>
              <w:widowControl w:val="0"/>
              <w:tabs>
                <w:tab w:val="left" w:pos="373"/>
              </w:tabs>
              <w:suppressAutoHyphens w:val="0"/>
              <w:ind w:left="0"/>
              <w:jc w:val="both"/>
              <w:rPr>
                <w:rFonts w:cs="Times New Roman"/>
                <w:bCs/>
                <w:lang w:eastAsia="ru-RU"/>
              </w:rPr>
            </w:pPr>
            <w:r>
              <w:rPr>
                <w:rFonts w:cs="Times New Roman"/>
                <w:bCs/>
                <w:i/>
                <w:lang w:eastAsia="ru-RU"/>
              </w:rPr>
              <w:t>Зада</w:t>
            </w:r>
            <w:r w:rsidR="00EE2DC2" w:rsidRPr="00257779">
              <w:rPr>
                <w:rFonts w:cs="Times New Roman"/>
                <w:bCs/>
                <w:i/>
                <w:lang w:eastAsia="ru-RU"/>
              </w:rPr>
              <w:t>чи программы:</w:t>
            </w:r>
          </w:p>
          <w:p w:rsidR="001556EA" w:rsidRPr="001556EA" w:rsidRDefault="001556EA" w:rsidP="001556EA">
            <w:pPr>
              <w:pStyle w:val="af0"/>
              <w:widowControl w:val="0"/>
              <w:tabs>
                <w:tab w:val="left" w:pos="373"/>
              </w:tabs>
              <w:suppressAutoHyphens w:val="0"/>
              <w:ind w:left="0"/>
              <w:jc w:val="both"/>
              <w:rPr>
                <w:rFonts w:cs="Times New Roman"/>
                <w:bCs/>
                <w:lang w:eastAsia="ru-RU"/>
              </w:rPr>
            </w:pPr>
            <w:r w:rsidRPr="001556EA">
              <w:rPr>
                <w:rFonts w:cs="Times New Roman"/>
                <w:bCs/>
                <w:lang w:eastAsia="ru-RU"/>
              </w:rPr>
              <w:t>Обеспечение функционирова- ния и развития сети автомобиль- ных дорог общего пользования Собинского района.</w:t>
            </w:r>
          </w:p>
          <w:p w:rsidR="001556EA" w:rsidRPr="001556EA" w:rsidRDefault="001556EA" w:rsidP="001556EA">
            <w:pPr>
              <w:pStyle w:val="af0"/>
              <w:widowControl w:val="0"/>
              <w:tabs>
                <w:tab w:val="left" w:pos="373"/>
              </w:tabs>
              <w:suppressAutoHyphens w:val="0"/>
              <w:ind w:left="0"/>
              <w:jc w:val="both"/>
              <w:rPr>
                <w:rFonts w:cs="Times New Roman"/>
                <w:bCs/>
                <w:lang w:eastAsia="ru-RU"/>
              </w:rPr>
            </w:pPr>
            <w:r w:rsidRPr="001556EA">
              <w:rPr>
                <w:rFonts w:cs="Times New Roman"/>
                <w:bCs/>
                <w:lang w:eastAsia="ru-RU"/>
              </w:rPr>
              <w:t>Сокращение количества лиц, погибших в результате дорожно- транспортных происшествий, снижениетяжеститравмвдорожно-транспортных</w:t>
            </w:r>
            <w:r w:rsidRPr="001556EA">
              <w:rPr>
                <w:rFonts w:cs="Times New Roman"/>
                <w:bCs/>
                <w:lang w:eastAsia="ru-RU"/>
              </w:rPr>
              <w:tab/>
              <w:t>происше- ствиях.</w:t>
            </w:r>
          </w:p>
          <w:p w:rsidR="001556EA" w:rsidRPr="001556EA" w:rsidRDefault="001556EA" w:rsidP="001556EA">
            <w:pPr>
              <w:pStyle w:val="af0"/>
              <w:widowControl w:val="0"/>
              <w:tabs>
                <w:tab w:val="left" w:pos="373"/>
              </w:tabs>
              <w:suppressAutoHyphens w:val="0"/>
              <w:ind w:left="0"/>
              <w:jc w:val="both"/>
              <w:rPr>
                <w:rFonts w:cs="Times New Roman"/>
                <w:bCs/>
                <w:lang w:eastAsia="ru-RU"/>
              </w:rPr>
            </w:pPr>
            <w:r w:rsidRPr="001556EA">
              <w:rPr>
                <w:rFonts w:cs="Times New Roman"/>
                <w:bCs/>
                <w:lang w:eastAsia="ru-RU"/>
              </w:rPr>
              <w:t>Улучшениетранспортногооб- служиваниянаселения.</w:t>
            </w:r>
          </w:p>
          <w:p w:rsidR="001556EA" w:rsidRPr="001556EA" w:rsidRDefault="001556EA" w:rsidP="001556EA">
            <w:pPr>
              <w:pStyle w:val="af0"/>
              <w:widowControl w:val="0"/>
              <w:tabs>
                <w:tab w:val="left" w:pos="373"/>
              </w:tabs>
              <w:suppressAutoHyphens w:val="0"/>
              <w:ind w:left="0"/>
              <w:jc w:val="both"/>
              <w:rPr>
                <w:rFonts w:cs="Times New Roman"/>
                <w:bCs/>
                <w:i/>
                <w:lang w:eastAsia="ru-RU"/>
              </w:rPr>
            </w:pPr>
            <w:r w:rsidRPr="001556EA">
              <w:rPr>
                <w:rFonts w:cs="Times New Roman"/>
                <w:bCs/>
                <w:lang w:eastAsia="ru-RU"/>
              </w:rPr>
              <w:t>Развитие современной систе- мы оказания помощи постра- давшим в дорожно- транспортных происшествиях.</w:t>
            </w:r>
          </w:p>
        </w:tc>
        <w:tc>
          <w:tcPr>
            <w:tcW w:w="2650" w:type="dxa"/>
          </w:tcPr>
          <w:p w:rsidR="001556EA" w:rsidRPr="001556EA" w:rsidRDefault="001556EA" w:rsidP="001556EA">
            <w:pPr>
              <w:pStyle w:val="TableParagraph"/>
              <w:jc w:val="both"/>
              <w:rPr>
                <w:rFonts w:ascii="Times New Roman" w:eastAsia="Times New Roman" w:hAnsi="Times New Roman" w:cs="Calibri"/>
                <w:color w:val="232323"/>
                <w:spacing w:val="-1"/>
                <w:w w:val="105"/>
                <w:sz w:val="24"/>
                <w:szCs w:val="24"/>
                <w:lang w:val="ru-RU" w:eastAsia="ar-SA"/>
              </w:rPr>
            </w:pPr>
            <w:r w:rsidRPr="001556EA">
              <w:rPr>
                <w:rFonts w:ascii="Times New Roman" w:eastAsia="Times New Roman" w:hAnsi="Times New Roman" w:cs="Calibri"/>
                <w:color w:val="232323"/>
                <w:spacing w:val="-1"/>
                <w:w w:val="105"/>
                <w:sz w:val="24"/>
                <w:szCs w:val="24"/>
                <w:lang w:val="ru-RU" w:eastAsia="ar-SA"/>
              </w:rPr>
              <w:t>Реализация мероприятий Про- граммы приведет к достижению следующих результатов:</w:t>
            </w:r>
          </w:p>
          <w:p w:rsidR="001556EA" w:rsidRPr="001556EA" w:rsidRDefault="001556EA" w:rsidP="001556EA">
            <w:pPr>
              <w:pStyle w:val="af0"/>
              <w:widowControl w:val="0"/>
              <w:numPr>
                <w:ilvl w:val="0"/>
                <w:numId w:val="26"/>
              </w:numPr>
              <w:tabs>
                <w:tab w:val="left" w:pos="553"/>
              </w:tabs>
              <w:suppressAutoHyphens w:val="0"/>
              <w:ind w:left="0" w:firstLine="0"/>
              <w:jc w:val="both"/>
              <w:rPr>
                <w:color w:val="232323"/>
                <w:spacing w:val="-1"/>
                <w:w w:val="105"/>
              </w:rPr>
            </w:pPr>
            <w:r w:rsidRPr="001556EA">
              <w:rPr>
                <w:color w:val="232323"/>
                <w:spacing w:val="-1"/>
                <w:w w:val="105"/>
              </w:rPr>
              <w:t>Развитая транспортная систе- ма.</w:t>
            </w:r>
          </w:p>
          <w:p w:rsidR="001556EA" w:rsidRPr="001556EA" w:rsidRDefault="001556EA" w:rsidP="001556EA">
            <w:pPr>
              <w:pStyle w:val="af0"/>
              <w:widowControl w:val="0"/>
              <w:numPr>
                <w:ilvl w:val="0"/>
                <w:numId w:val="26"/>
              </w:numPr>
              <w:tabs>
                <w:tab w:val="left" w:pos="541"/>
              </w:tabs>
              <w:suppressAutoHyphens w:val="0"/>
              <w:ind w:left="0" w:firstLine="0"/>
              <w:jc w:val="both"/>
              <w:rPr>
                <w:color w:val="232323"/>
                <w:spacing w:val="-1"/>
                <w:w w:val="105"/>
              </w:rPr>
            </w:pPr>
            <w:r w:rsidRPr="001556EA">
              <w:rPr>
                <w:color w:val="232323"/>
                <w:spacing w:val="-1"/>
                <w:w w:val="105"/>
              </w:rPr>
              <w:t>Процент автомобильных дорог местного значения, находящихся на содержании, от общей протя- женности сети автомобильных дорог местного значения– 100 процентов;</w:t>
            </w:r>
          </w:p>
          <w:p w:rsidR="001556EA" w:rsidRPr="001556EA" w:rsidRDefault="001556EA" w:rsidP="001556EA">
            <w:pPr>
              <w:pStyle w:val="af0"/>
              <w:widowControl w:val="0"/>
              <w:numPr>
                <w:ilvl w:val="0"/>
                <w:numId w:val="26"/>
              </w:numPr>
              <w:tabs>
                <w:tab w:val="left" w:pos="625"/>
              </w:tabs>
              <w:suppressAutoHyphens w:val="0"/>
              <w:ind w:left="0" w:firstLine="0"/>
              <w:jc w:val="both"/>
              <w:rPr>
                <w:color w:val="232323"/>
                <w:spacing w:val="-1"/>
                <w:w w:val="105"/>
              </w:rPr>
            </w:pPr>
            <w:r w:rsidRPr="001556EA">
              <w:rPr>
                <w:color w:val="232323"/>
                <w:spacing w:val="-1"/>
                <w:w w:val="105"/>
              </w:rPr>
              <w:t>Протяженность участков ав- томобильных дорог местного значения, накоторых выполнен ремонт с целью доведения их до нормативных требований.</w:t>
            </w:r>
          </w:p>
          <w:p w:rsidR="001556EA" w:rsidRPr="001556EA" w:rsidRDefault="001556EA" w:rsidP="001556EA">
            <w:pPr>
              <w:pStyle w:val="af0"/>
              <w:widowControl w:val="0"/>
              <w:numPr>
                <w:ilvl w:val="0"/>
                <w:numId w:val="26"/>
              </w:numPr>
              <w:tabs>
                <w:tab w:val="left" w:pos="625"/>
              </w:tabs>
              <w:suppressAutoHyphens w:val="0"/>
              <w:ind w:left="0" w:firstLine="0"/>
              <w:jc w:val="both"/>
              <w:rPr>
                <w:color w:val="232323"/>
                <w:spacing w:val="-1"/>
                <w:w w:val="105"/>
              </w:rPr>
            </w:pPr>
            <w:r w:rsidRPr="001556EA">
              <w:rPr>
                <w:color w:val="232323"/>
                <w:spacing w:val="-1"/>
                <w:w w:val="105"/>
              </w:rPr>
              <w:t>Протяженность участковав-</w:t>
            </w:r>
          </w:p>
          <w:p w:rsidR="001556EA" w:rsidRPr="001556EA" w:rsidRDefault="001556EA" w:rsidP="001556EA">
            <w:pPr>
              <w:pStyle w:val="TableParagraph"/>
              <w:jc w:val="both"/>
              <w:rPr>
                <w:rFonts w:ascii="Times New Roman" w:eastAsia="Times New Roman" w:hAnsi="Times New Roman" w:cs="Calibri"/>
                <w:color w:val="232323"/>
                <w:spacing w:val="-1"/>
                <w:w w:val="105"/>
                <w:sz w:val="24"/>
                <w:szCs w:val="24"/>
                <w:lang w:val="ru-RU" w:eastAsia="ar-SA"/>
              </w:rPr>
            </w:pPr>
            <w:r w:rsidRPr="001556EA">
              <w:rPr>
                <w:rFonts w:ascii="Times New Roman" w:eastAsia="Times New Roman" w:hAnsi="Times New Roman" w:cs="Calibri"/>
                <w:color w:val="232323"/>
                <w:spacing w:val="-1"/>
                <w:w w:val="105"/>
                <w:sz w:val="24"/>
                <w:szCs w:val="24"/>
                <w:lang w:val="ru-RU" w:eastAsia="ar-SA"/>
              </w:rPr>
              <w:t>томобильных дорог местного значения, на которых выполнен капитальный ремонт с целью до- ведения их до нормативных тре- бований.</w:t>
            </w:r>
          </w:p>
          <w:p w:rsidR="00F85761" w:rsidRPr="001609DD" w:rsidRDefault="001556EA" w:rsidP="001556EA">
            <w:pPr>
              <w:jc w:val="both"/>
              <w:rPr>
                <w:rFonts w:cs="Times New Roman"/>
              </w:rPr>
            </w:pPr>
            <w:r w:rsidRPr="001556EA">
              <w:rPr>
                <w:color w:val="232323"/>
                <w:spacing w:val="-1"/>
                <w:w w:val="105"/>
              </w:rPr>
              <w:lastRenderedPageBreak/>
              <w:t>Современная система обеспе- чения безопасности дорожного движения на автомобильных до- рогах общего пользования и улично-дорожной сети населён- ных пунктов в муниципальном районе.</w:t>
            </w:r>
          </w:p>
        </w:tc>
      </w:tr>
      <w:tr w:rsidR="00EE2DC2" w:rsidRPr="0067552E" w:rsidTr="00257779">
        <w:trPr>
          <w:jc w:val="center"/>
        </w:trPr>
        <w:tc>
          <w:tcPr>
            <w:tcW w:w="533" w:type="dxa"/>
          </w:tcPr>
          <w:p w:rsidR="00EE2DC2" w:rsidRPr="0067552E" w:rsidRDefault="001556EA" w:rsidP="0067552E">
            <w:pPr>
              <w:pStyle w:val="Default"/>
              <w:jc w:val="both"/>
              <w:rPr>
                <w:color w:val="auto"/>
                <w:lang w:eastAsia="ar-SA"/>
              </w:rPr>
            </w:pPr>
            <w:r>
              <w:rPr>
                <w:color w:val="auto"/>
                <w:lang w:eastAsia="ar-SA"/>
              </w:rPr>
              <w:lastRenderedPageBreak/>
              <w:t>2</w:t>
            </w:r>
          </w:p>
        </w:tc>
        <w:tc>
          <w:tcPr>
            <w:tcW w:w="1976" w:type="dxa"/>
          </w:tcPr>
          <w:p w:rsidR="00EE2DC2" w:rsidRPr="00727E78" w:rsidRDefault="00727E78" w:rsidP="00727E78">
            <w:pPr>
              <w:jc w:val="both"/>
              <w:rPr>
                <w:rFonts w:cs="Times New Roman"/>
              </w:rPr>
            </w:pPr>
            <w:r w:rsidRPr="00727E78">
              <w:t>Комплексная программа развития коммунальной инфраструктуры  муниципального образования Колокшанское сельское поселение Собинского района Владимирской области на  2012-2020 годы</w:t>
            </w:r>
          </w:p>
        </w:tc>
        <w:tc>
          <w:tcPr>
            <w:tcW w:w="4527" w:type="dxa"/>
          </w:tcPr>
          <w:p w:rsidR="0094391F" w:rsidRPr="00727E78" w:rsidRDefault="0094391F" w:rsidP="00727E78">
            <w:pPr>
              <w:pStyle w:val="af0"/>
              <w:widowControl w:val="0"/>
              <w:tabs>
                <w:tab w:val="left" w:pos="373"/>
              </w:tabs>
              <w:suppressAutoHyphens w:val="0"/>
              <w:ind w:left="0"/>
              <w:jc w:val="both"/>
              <w:rPr>
                <w:rFonts w:cs="Times New Roman"/>
                <w:bCs/>
                <w:i/>
                <w:lang w:eastAsia="ru-RU"/>
              </w:rPr>
            </w:pPr>
            <w:r w:rsidRPr="00727E78">
              <w:rPr>
                <w:rFonts w:cs="Times New Roman"/>
                <w:bCs/>
                <w:i/>
                <w:lang w:eastAsia="ru-RU"/>
              </w:rPr>
              <w:t xml:space="preserve">Цель программы: </w:t>
            </w:r>
          </w:p>
          <w:p w:rsidR="0094391F" w:rsidRPr="00870434" w:rsidRDefault="00727E78" w:rsidP="00727E78">
            <w:pPr>
              <w:pStyle w:val="af0"/>
              <w:widowControl w:val="0"/>
              <w:tabs>
                <w:tab w:val="left" w:pos="373"/>
              </w:tabs>
              <w:suppressAutoHyphens w:val="0"/>
              <w:ind w:left="0"/>
              <w:jc w:val="both"/>
            </w:pPr>
            <w:r w:rsidRPr="00727E78">
              <w:t>Создание условий для приведения жилищного фонда  и объектов коммунальной инфраструктуры в соответствие со стандартами качества, обеспечивающими комфортные  условия для жизни, работы и отдыха граждан; повышение уровня жизни населения сельского поселения  (потребителей услуг).</w:t>
            </w:r>
          </w:p>
          <w:p w:rsidR="00727E78" w:rsidRPr="00870434" w:rsidRDefault="00727E78" w:rsidP="00727E78">
            <w:pPr>
              <w:pStyle w:val="af0"/>
              <w:widowControl w:val="0"/>
              <w:tabs>
                <w:tab w:val="left" w:pos="373"/>
              </w:tabs>
              <w:suppressAutoHyphens w:val="0"/>
              <w:ind w:left="0"/>
              <w:jc w:val="both"/>
              <w:rPr>
                <w:rFonts w:cs="Times New Roman"/>
                <w:bCs/>
                <w:lang w:eastAsia="ru-RU"/>
              </w:rPr>
            </w:pPr>
          </w:p>
          <w:p w:rsidR="0094391F" w:rsidRPr="00727E78" w:rsidRDefault="0094391F" w:rsidP="00727E78">
            <w:pPr>
              <w:pStyle w:val="af0"/>
              <w:widowControl w:val="0"/>
              <w:tabs>
                <w:tab w:val="left" w:pos="373"/>
              </w:tabs>
              <w:suppressAutoHyphens w:val="0"/>
              <w:ind w:left="0"/>
              <w:jc w:val="both"/>
              <w:rPr>
                <w:rFonts w:cs="Times New Roman"/>
                <w:bCs/>
                <w:i/>
                <w:lang w:eastAsia="ru-RU"/>
              </w:rPr>
            </w:pPr>
            <w:r w:rsidRPr="00727E78">
              <w:rPr>
                <w:rFonts w:cs="Times New Roman"/>
                <w:bCs/>
                <w:i/>
                <w:lang w:eastAsia="ru-RU"/>
              </w:rPr>
              <w:t>Задачи программы:</w:t>
            </w:r>
          </w:p>
          <w:p w:rsidR="00727E78" w:rsidRPr="00727E78" w:rsidRDefault="00727E78" w:rsidP="00727E78">
            <w:pPr>
              <w:jc w:val="both"/>
            </w:pPr>
            <w:r w:rsidRPr="00727E78">
              <w:t>- модернизация  объектов коммунальной инфраструктуры, связанная с реконструкцией  существующих объектов (с высоким уровнем износа), а также  со строительством новых объектов, взамен существующих (с высоким уровнем износа);</w:t>
            </w:r>
          </w:p>
          <w:p w:rsidR="00727E78" w:rsidRPr="00727E78" w:rsidRDefault="00727E78" w:rsidP="00727E78">
            <w:pPr>
              <w:jc w:val="both"/>
            </w:pPr>
            <w:r w:rsidRPr="00727E78">
              <w:t>- привлечение средств внебюджетных  источников (в том  числе частных инвесторов, кредитных средств и личных средств граждан) для софинансирования проектов реконструкции и модернизации объектов коммунальной инфраструктуры;</w:t>
            </w:r>
          </w:p>
          <w:p w:rsidR="00727E78" w:rsidRPr="00727E78" w:rsidRDefault="00727E78" w:rsidP="00727E78">
            <w:pPr>
              <w:jc w:val="both"/>
            </w:pPr>
            <w:r w:rsidRPr="00727E78">
              <w:t>-совершенствование тарифной политики, снижение удельных издержек при оказании жилищно-коммунальных услуг;</w:t>
            </w:r>
          </w:p>
          <w:p w:rsidR="00727E78" w:rsidRPr="00727E78" w:rsidRDefault="00727E78" w:rsidP="00727E78">
            <w:pPr>
              <w:jc w:val="both"/>
            </w:pPr>
            <w:r w:rsidRPr="00727E78">
              <w:t>-расширение практики применения энергосберегающих технологий при модернизации и реконструкции основных  фондов объектов энергетики и коммунального комплекса;</w:t>
            </w:r>
          </w:p>
          <w:p w:rsidR="00727E78" w:rsidRPr="00727E78" w:rsidRDefault="00727E78" w:rsidP="00727E78">
            <w:pPr>
              <w:jc w:val="both"/>
            </w:pPr>
            <w:r w:rsidRPr="00727E78">
              <w:t xml:space="preserve">- повышение инвестиционной  </w:t>
            </w:r>
            <w:r w:rsidRPr="00727E78">
              <w:lastRenderedPageBreak/>
              <w:t>привлекательности объектов и предприятий, эксплуатирующих объекты коммунальной инфраструктуры поселения;</w:t>
            </w:r>
          </w:p>
          <w:p w:rsidR="00EE2DC2" w:rsidRPr="00727E78" w:rsidRDefault="00727E78" w:rsidP="00727E78">
            <w:pPr>
              <w:pStyle w:val="af0"/>
              <w:widowControl w:val="0"/>
              <w:suppressAutoHyphens w:val="0"/>
              <w:ind w:left="0" w:right="-55"/>
              <w:jc w:val="both"/>
              <w:rPr>
                <w:rFonts w:cs="Times New Roman"/>
                <w:bCs/>
                <w:lang w:eastAsia="ru-RU"/>
              </w:rPr>
            </w:pPr>
            <w:r w:rsidRPr="00727E78">
              <w:t>-обеспечение  надежности поставки коммунальных ресурсов.</w:t>
            </w:r>
          </w:p>
        </w:tc>
        <w:tc>
          <w:tcPr>
            <w:tcW w:w="2650" w:type="dxa"/>
          </w:tcPr>
          <w:p w:rsidR="00727E78" w:rsidRPr="00727E78" w:rsidRDefault="00727E78" w:rsidP="00727E78">
            <w:pPr>
              <w:jc w:val="both"/>
            </w:pPr>
            <w:r w:rsidRPr="00727E78">
              <w:lastRenderedPageBreak/>
              <w:t>-доведение  объектов коммунальной  инфраструктуры до нормативного состояния;</w:t>
            </w:r>
          </w:p>
          <w:p w:rsidR="00727E78" w:rsidRPr="00727E78" w:rsidRDefault="00727E78" w:rsidP="00727E78">
            <w:pPr>
              <w:jc w:val="both"/>
            </w:pPr>
            <w:r w:rsidRPr="00727E78">
              <w:t>-увеличение уровня рентабельности предприятий  жилищно-коммунального  комплекса;</w:t>
            </w:r>
          </w:p>
          <w:p w:rsidR="00727E78" w:rsidRPr="00727E78" w:rsidRDefault="00727E78" w:rsidP="00727E78">
            <w:pPr>
              <w:jc w:val="both"/>
            </w:pPr>
            <w:r w:rsidRPr="00727E78">
              <w:t xml:space="preserve">-повышение надежности и качества предоставляемых коммунальных услуг, сокращение количества повреждений в системах инженерного обеспечения жилищного фонда и объектов социальной сферы; </w:t>
            </w:r>
          </w:p>
          <w:p w:rsidR="00727E78" w:rsidRPr="00727E78" w:rsidRDefault="00727E78" w:rsidP="00727E78">
            <w:pPr>
              <w:jc w:val="both"/>
            </w:pPr>
            <w:r w:rsidRPr="00727E78">
              <w:t>-снижение темпов роста тарифов на услуги при стабильном качестве предоставления коммунальных услуг;</w:t>
            </w:r>
          </w:p>
          <w:p w:rsidR="00727E78" w:rsidRPr="00727E78" w:rsidRDefault="00727E78" w:rsidP="00727E78">
            <w:pPr>
              <w:jc w:val="both"/>
            </w:pPr>
            <w:r w:rsidRPr="00727E78">
              <w:t>- уменьшение затрат материальных  ресурсов и трудозатрат на производство услуг;</w:t>
            </w:r>
          </w:p>
          <w:p w:rsidR="00EE2DC2" w:rsidRPr="00727E78" w:rsidRDefault="00727E78" w:rsidP="00727E78">
            <w:pPr>
              <w:jc w:val="both"/>
              <w:rPr>
                <w:rFonts w:cs="Times New Roman"/>
              </w:rPr>
            </w:pPr>
            <w:r w:rsidRPr="00727E78">
              <w:t xml:space="preserve">- увеличение доли инвестиций  в объекты коммунальной </w:t>
            </w:r>
            <w:r w:rsidRPr="00727E78">
              <w:lastRenderedPageBreak/>
              <w:t>инфраструктуры.</w:t>
            </w:r>
          </w:p>
        </w:tc>
      </w:tr>
    </w:tbl>
    <w:p w:rsidR="00AB4F20" w:rsidRDefault="00AB4F20" w:rsidP="00AB4F20">
      <w:pPr>
        <w:pStyle w:val="Default"/>
        <w:ind w:firstLine="567"/>
        <w:jc w:val="both"/>
        <w:rPr>
          <w:bCs/>
          <w:color w:val="auto"/>
        </w:rPr>
      </w:pPr>
    </w:p>
    <w:p w:rsidR="00AB4F20" w:rsidRPr="00AB4F20" w:rsidRDefault="00AB4F20" w:rsidP="00516B69">
      <w:pPr>
        <w:pStyle w:val="Default"/>
        <w:ind w:firstLine="567"/>
        <w:jc w:val="both"/>
        <w:rPr>
          <w:color w:val="auto"/>
        </w:rPr>
      </w:pPr>
      <w:r w:rsidRPr="00AB4F20">
        <w:rPr>
          <w:bCs/>
          <w:color w:val="auto"/>
        </w:rPr>
        <w:t>В случае утверждения новых планов и муниципальных программ и принятия решений по созданию объектов местного значения, которые не учтены (программы, планы, решения) в настоящей таблице, они подлежат обязательному включению в таблицу 6.1</w:t>
      </w:r>
      <w:r w:rsidRPr="00AB4F20">
        <w:rPr>
          <w:color w:val="auto"/>
        </w:rPr>
        <w:t xml:space="preserve">, в рамках процедуры внесения изменений в Генеральный план, </w:t>
      </w:r>
      <w:r w:rsidRPr="00AB4F20">
        <w:rPr>
          <w:bCs/>
          <w:color w:val="auto"/>
        </w:rPr>
        <w:t xml:space="preserve">в пятимесячный срок с даты утверждения таких программ и принятия таких решений. </w:t>
      </w:r>
    </w:p>
    <w:p w:rsidR="00AB4F20" w:rsidRPr="00AB4F20" w:rsidRDefault="00AB4F20" w:rsidP="00516B69">
      <w:pPr>
        <w:pStyle w:val="26"/>
        <w:widowControl w:val="0"/>
        <w:spacing w:after="0" w:line="240" w:lineRule="auto"/>
        <w:ind w:firstLine="567"/>
        <w:jc w:val="both"/>
        <w:rPr>
          <w:rFonts w:cs="Times New Roman"/>
        </w:rPr>
      </w:pPr>
      <w:r w:rsidRPr="00AB4F20">
        <w:rPr>
          <w:rFonts w:cs="Times New Roman"/>
        </w:rPr>
        <w:t>Такие же требования предъявляются в случае изменения или отмены, в установленном законодательством порядке, муниципальных программ планировавших создание объектов местного значения и актуализации данного раздела и соответственно всех положений Генерального плана.</w:t>
      </w:r>
    </w:p>
    <w:p w:rsidR="00A25EB3" w:rsidRPr="00293CDC" w:rsidRDefault="00A25EB3" w:rsidP="00B15439">
      <w:pPr>
        <w:pStyle w:val="11"/>
      </w:pPr>
      <w:bookmarkStart w:id="73" w:name="_Toc9845026"/>
      <w:bookmarkStart w:id="74" w:name="_Toc195710244"/>
      <w:r w:rsidRPr="00293CDC">
        <w:t>6. Перечень существующих и строящихся объектов местного значения, созданных (создаваемых) для исполнения полномочий муниципального образования</w:t>
      </w:r>
      <w:bookmarkEnd w:id="73"/>
      <w:bookmarkEnd w:id="74"/>
    </w:p>
    <w:p w:rsidR="00555E4F" w:rsidRPr="00741FAF" w:rsidRDefault="00555E4F" w:rsidP="00555E4F">
      <w:pPr>
        <w:pStyle w:val="Default"/>
        <w:ind w:firstLine="567"/>
        <w:jc w:val="both"/>
      </w:pPr>
      <w:r w:rsidRPr="00741FAF">
        <w:t xml:space="preserve">Согласно пункту 3 части 8 Градостроительного кодекса Российской Федерации в материалах по обоснованию Генерального плана в виде карт должно быть отображено </w:t>
      </w:r>
      <w:r w:rsidRPr="00741FAF">
        <w:rPr>
          <w:bCs/>
        </w:rPr>
        <w:t>местоположение существующих и строящихся объектов местного значения.</w:t>
      </w:r>
    </w:p>
    <w:p w:rsidR="00555E4F" w:rsidRPr="00741FAF" w:rsidRDefault="00555E4F" w:rsidP="00555E4F">
      <w:pPr>
        <w:pStyle w:val="Default"/>
        <w:ind w:firstLine="567"/>
        <w:jc w:val="both"/>
      </w:pPr>
      <w:r w:rsidRPr="00741FAF">
        <w:t>Перечень существу</w:t>
      </w:r>
      <w:r>
        <w:t>ющих объектов местного значения</w:t>
      </w:r>
      <w:r w:rsidRPr="00741FAF">
        <w:t xml:space="preserve"> на период подготовки Генерального плана остался без изменений, учтенных в Генеральном плане МО, утвержденного ранее.</w:t>
      </w:r>
    </w:p>
    <w:p w:rsidR="00555E4F" w:rsidRDefault="00555E4F" w:rsidP="00555E4F">
      <w:pPr>
        <w:pStyle w:val="Default"/>
        <w:ind w:firstLine="567"/>
        <w:jc w:val="both"/>
      </w:pPr>
      <w:r w:rsidRPr="00741FAF">
        <w:t xml:space="preserve">При отображении на картах объектов местного значения применялись условные обозначения, установленные в приложении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приказа Министерства регионального развития Российской Федерации от </w:t>
      </w:r>
      <w:r>
        <w:t>07декаб</w:t>
      </w:r>
      <w:r w:rsidRPr="00741FAF">
        <w:t>ря 201</w:t>
      </w:r>
      <w:r>
        <w:t>6</w:t>
      </w:r>
      <w:r w:rsidRPr="00741FAF">
        <w:t xml:space="preserve"> г. № </w:t>
      </w:r>
      <w:r>
        <w:t>793</w:t>
      </w:r>
      <w:r w:rsidRPr="00741FAF">
        <w:t xml:space="preserve">. </w:t>
      </w:r>
    </w:p>
    <w:p w:rsidR="00555E4F" w:rsidRPr="00741FAF" w:rsidRDefault="00555E4F" w:rsidP="00555E4F">
      <w:pPr>
        <w:pStyle w:val="Default"/>
        <w:ind w:firstLine="567"/>
        <w:jc w:val="both"/>
      </w:pPr>
      <w:r w:rsidRPr="00741FAF">
        <w:t xml:space="preserve">Перечень видов объектов местного значения МО </w:t>
      </w:r>
      <w:r w:rsidRPr="00741FAF">
        <w:rPr>
          <w:bCs/>
        </w:rPr>
        <w:t xml:space="preserve">для включения в Генеральный план </w:t>
      </w:r>
      <w:r w:rsidRPr="00741FAF">
        <w:t xml:space="preserve">вытекает из состава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МО, в том числе в части создания и учёта объектов местного значения в различных областях (видах деятельности). </w:t>
      </w:r>
    </w:p>
    <w:p w:rsidR="00555E4F" w:rsidRPr="00741FAF" w:rsidRDefault="00555E4F" w:rsidP="00555E4F">
      <w:pPr>
        <w:pStyle w:val="Default"/>
        <w:ind w:firstLine="567"/>
        <w:jc w:val="both"/>
      </w:pPr>
      <w:r w:rsidRPr="00741FAF">
        <w:t xml:space="preserve">Согласно пункта 20 статьи 1 Градостроительного Кодекса Российской Федерации, под </w:t>
      </w:r>
      <w:r w:rsidRPr="00741FAF">
        <w:rPr>
          <w:bCs/>
        </w:rPr>
        <w:t xml:space="preserve">объектами местного значения </w:t>
      </w:r>
      <w:r w:rsidRPr="00741FAF">
        <w:t xml:space="preserve">понимаются </w:t>
      </w:r>
      <w:r w:rsidRPr="00741FAF">
        <w:rPr>
          <w:bCs/>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w:t>
      </w:r>
      <w:r w:rsidRPr="00741FAF">
        <w:t xml:space="preserve">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w:t>
      </w:r>
      <w:r w:rsidRPr="00741FAF">
        <w:rPr>
          <w:bCs/>
        </w:rPr>
        <w:t>и оказывают существенное влияние на социально-экономическое развитие МО</w:t>
      </w:r>
      <w:r w:rsidRPr="00741FAF">
        <w:t xml:space="preserve">. </w:t>
      </w:r>
    </w:p>
    <w:p w:rsidR="00555E4F" w:rsidRPr="00741FAF" w:rsidRDefault="00555E4F" w:rsidP="00555E4F">
      <w:pPr>
        <w:pStyle w:val="Default"/>
        <w:ind w:firstLine="567"/>
        <w:jc w:val="both"/>
      </w:pPr>
      <w:r w:rsidRPr="00741FAF">
        <w:t xml:space="preserve">Как правило, </w:t>
      </w:r>
      <w:r w:rsidRPr="00741FAF">
        <w:rPr>
          <w:bCs/>
        </w:rPr>
        <w:t>к объектам местного значения МО</w:t>
      </w:r>
      <w:r w:rsidRPr="00741FAF">
        <w:t xml:space="preserve">, </w:t>
      </w:r>
      <w:r w:rsidRPr="00741FAF">
        <w:rPr>
          <w:bCs/>
        </w:rPr>
        <w:t>оказывающим существенное влияние на социально-экономическое развитие МО</w:t>
      </w:r>
      <w:r w:rsidRPr="00741FAF">
        <w:t xml:space="preserve">, относятся такие объекты, </w:t>
      </w:r>
      <w:r w:rsidRPr="00741FAF">
        <w:rPr>
          <w:bCs/>
        </w:rPr>
        <w:t xml:space="preserve">если они оказывают </w:t>
      </w:r>
      <w:r w:rsidRPr="00741FAF">
        <w:rPr>
          <w:bCs/>
        </w:rPr>
        <w:lastRenderedPageBreak/>
        <w:t xml:space="preserve">или будут оказывать влияние </w:t>
      </w:r>
      <w:r w:rsidRPr="00741FAF">
        <w:t xml:space="preserve">на социально-экономическое развитие МО </w:t>
      </w:r>
      <w:r w:rsidRPr="00741FAF">
        <w:rPr>
          <w:bCs/>
        </w:rPr>
        <w:t>в целом либо одновременно двух и более населенных пунктов</w:t>
      </w:r>
      <w:r w:rsidRPr="00741FAF">
        <w:t xml:space="preserve">, находящихся в границах МО. </w:t>
      </w:r>
    </w:p>
    <w:p w:rsidR="00555E4F" w:rsidRPr="00741FAF" w:rsidRDefault="00555E4F" w:rsidP="00555E4F">
      <w:pPr>
        <w:pStyle w:val="Default"/>
        <w:ind w:firstLine="567"/>
        <w:jc w:val="both"/>
      </w:pPr>
      <w:r w:rsidRPr="00741FAF">
        <w:t xml:space="preserve">Виды объектов местного значения МО, указанные </w:t>
      </w:r>
      <w:r w:rsidRPr="00741FAF">
        <w:rPr>
          <w:bCs/>
        </w:rPr>
        <w:t xml:space="preserve">в пункте 1 части 5 статьи 23 Градостроительного Кодекса, </w:t>
      </w:r>
      <w:r w:rsidRPr="00741FAF">
        <w:t xml:space="preserve">в областях, подлежащих отображению </w:t>
      </w:r>
      <w:r w:rsidRPr="00741FAF">
        <w:rPr>
          <w:bCs/>
        </w:rPr>
        <w:t>в Генеральном плане</w:t>
      </w:r>
      <w:r w:rsidRPr="00741FAF">
        <w:t xml:space="preserve">, к ним относятся </w:t>
      </w:r>
      <w:r w:rsidRPr="00741FAF">
        <w:rPr>
          <w:bCs/>
        </w:rPr>
        <w:t xml:space="preserve">следующие виды </w:t>
      </w:r>
      <w:r w:rsidRPr="00741FAF">
        <w:t xml:space="preserve">планируемых для размещения объектов местного значения МО: </w:t>
      </w:r>
    </w:p>
    <w:p w:rsidR="00555E4F" w:rsidRPr="000A0E69" w:rsidRDefault="00555E4F" w:rsidP="00555E4F">
      <w:pPr>
        <w:pStyle w:val="Default"/>
        <w:ind w:firstLine="567"/>
        <w:jc w:val="both"/>
      </w:pPr>
      <w:r w:rsidRPr="000A0E69">
        <w:t xml:space="preserve">1) объекты электро-, тепло-, газо- и водоснабжение населения, водоотведение; </w:t>
      </w:r>
    </w:p>
    <w:p w:rsidR="00555E4F" w:rsidRPr="000A0E69" w:rsidRDefault="00555E4F" w:rsidP="00555E4F">
      <w:pPr>
        <w:pStyle w:val="Default"/>
        <w:ind w:firstLine="567"/>
        <w:jc w:val="both"/>
      </w:pPr>
      <w:r w:rsidRPr="000A0E69">
        <w:t xml:space="preserve">2) автомобильные дороги местного значения; </w:t>
      </w:r>
    </w:p>
    <w:p w:rsidR="00555E4F" w:rsidRPr="000A0E69" w:rsidRDefault="00555E4F" w:rsidP="00555E4F">
      <w:pPr>
        <w:pStyle w:val="Default"/>
        <w:ind w:firstLine="567"/>
        <w:jc w:val="both"/>
      </w:pPr>
      <w:r w:rsidRPr="000A0E69">
        <w:t xml:space="preserve">3) объекты физической культуры и массового спорта, образования, здравоохранения; </w:t>
      </w:r>
    </w:p>
    <w:p w:rsidR="00555E4F" w:rsidRPr="00741FAF" w:rsidRDefault="00555E4F" w:rsidP="00555E4F">
      <w:pPr>
        <w:pStyle w:val="Default"/>
        <w:ind w:firstLine="567"/>
        <w:jc w:val="both"/>
      </w:pPr>
      <w:r w:rsidRPr="000A0E69">
        <w:t>4) объекты в иных областях деятельности, необходимые для осуществления полномочий в связи с решением вопросов местного значения поселения.</w:t>
      </w:r>
    </w:p>
    <w:p w:rsidR="00555E4F" w:rsidRPr="002B1080" w:rsidRDefault="00555E4F" w:rsidP="0074535E">
      <w:pPr>
        <w:pStyle w:val="7"/>
      </w:pPr>
      <w:r w:rsidRPr="002B1080">
        <w:t xml:space="preserve">Таблица </w:t>
      </w:r>
      <w:r w:rsidR="00A65587" w:rsidRPr="002B1080">
        <w:t>6</w:t>
      </w:r>
      <w:r w:rsidRPr="002B1080">
        <w:t>.1.</w:t>
      </w:r>
    </w:p>
    <w:p w:rsidR="00555E4F" w:rsidRPr="002B1080" w:rsidRDefault="00555E4F" w:rsidP="0074535E">
      <w:pPr>
        <w:jc w:val="center"/>
      </w:pPr>
      <w:r w:rsidRPr="002B1080">
        <w:t>Перечень существующих и строящихся объектов местного значения</w:t>
      </w:r>
    </w:p>
    <w:tbl>
      <w:tblPr>
        <w:tblW w:w="26854" w:type="dxa"/>
        <w:tblInd w:w="657" w:type="dxa"/>
        <w:tblLayout w:type="fixed"/>
        <w:tblCellMar>
          <w:left w:w="102" w:type="dxa"/>
          <w:right w:w="102" w:type="dxa"/>
        </w:tblCellMar>
        <w:tblLook w:val="0000" w:firstRow="0" w:lastRow="0" w:firstColumn="0" w:lastColumn="0" w:noHBand="0" w:noVBand="0"/>
      </w:tblPr>
      <w:tblGrid>
        <w:gridCol w:w="554"/>
        <w:gridCol w:w="5837"/>
        <w:gridCol w:w="1134"/>
        <w:gridCol w:w="1701"/>
        <w:gridCol w:w="5876"/>
        <w:gridCol w:w="5876"/>
        <w:gridCol w:w="5876"/>
      </w:tblGrid>
      <w:tr w:rsidR="008F7B6F" w:rsidRPr="00021978" w:rsidTr="00596B82">
        <w:trPr>
          <w:gridAfter w:val="3"/>
          <w:wAfter w:w="17628" w:type="dxa"/>
          <w:trHeight w:val="541"/>
          <w:tblHeader/>
        </w:trPr>
        <w:tc>
          <w:tcPr>
            <w:tcW w:w="554" w:type="dxa"/>
            <w:tcBorders>
              <w:top w:val="single" w:sz="1" w:space="0" w:color="000000"/>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 xml:space="preserve">№ п/п </w:t>
            </w:r>
          </w:p>
        </w:tc>
        <w:tc>
          <w:tcPr>
            <w:tcW w:w="5837" w:type="dxa"/>
            <w:tcBorders>
              <w:top w:val="single" w:sz="1" w:space="0" w:color="000000"/>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Примечание</w:t>
            </w:r>
          </w:p>
        </w:tc>
      </w:tr>
      <w:tr w:rsidR="008F7B6F" w:rsidRPr="00021978" w:rsidTr="00596B82">
        <w:trPr>
          <w:gridAfter w:val="3"/>
          <w:wAfter w:w="17628" w:type="dxa"/>
          <w:trHeight w:val="315"/>
          <w:tblHeader/>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1</w:t>
            </w: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2</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4</w:t>
            </w: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1</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caps/>
              </w:rPr>
            </w:pPr>
            <w:r w:rsidRPr="00021978">
              <w:rPr>
                <w:b/>
                <w:caps/>
              </w:rPr>
              <w:t>Объекты электро-, тепло-, газо- и водоснабжение населения, водоотведение</w:t>
            </w: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rPr>
                <w:b/>
              </w:rPr>
            </w:pPr>
            <w:bookmarkStart w:id="75" w:name="_Toc9845027"/>
            <w:r w:rsidRPr="00021978">
              <w:rPr>
                <w:b/>
              </w:rPr>
              <w:t>Электроснабжение</w:t>
            </w:r>
            <w:bookmarkEnd w:id="75"/>
          </w:p>
          <w:p w:rsidR="008F7B6F" w:rsidRPr="00021978" w:rsidRDefault="008F7B6F" w:rsidP="00596B82">
            <w:pPr>
              <w:tabs>
                <w:tab w:val="left" w:pos="742"/>
              </w:tabs>
              <w:ind w:right="57" w:firstLine="709"/>
              <w:jc w:val="both"/>
            </w:pPr>
            <w:r w:rsidRPr="00021978">
              <w:t>Основными источниками электроэнергии на данной территории являются тяговая ПС 110/10 кВ «Колокша» и ПС 110/10 кВ «Березово».</w:t>
            </w:r>
          </w:p>
          <w:p w:rsidR="008F7B6F" w:rsidRPr="00021978" w:rsidRDefault="008F7B6F" w:rsidP="00596B82">
            <w:pPr>
              <w:tabs>
                <w:tab w:val="left" w:pos="742"/>
              </w:tabs>
              <w:ind w:right="57" w:firstLine="709"/>
              <w:jc w:val="both"/>
            </w:pPr>
            <w:r w:rsidRPr="00021978">
              <w:t xml:space="preserve">На ПС «Березово» установлены трансформаторы: </w:t>
            </w:r>
          </w:p>
          <w:p w:rsidR="008F7B6F" w:rsidRPr="00021978" w:rsidRDefault="008F7B6F" w:rsidP="00596B82">
            <w:pPr>
              <w:tabs>
                <w:tab w:val="left" w:pos="742"/>
              </w:tabs>
              <w:ind w:right="57" w:firstLine="709"/>
              <w:jc w:val="both"/>
            </w:pPr>
            <w:r w:rsidRPr="00021978">
              <w:t xml:space="preserve">Т1-ТДН - 10 МВА, </w:t>
            </w:r>
          </w:p>
          <w:p w:rsidR="008F7B6F" w:rsidRPr="00021978" w:rsidRDefault="008F7B6F" w:rsidP="00596B82">
            <w:pPr>
              <w:tabs>
                <w:tab w:val="left" w:pos="742"/>
              </w:tabs>
              <w:ind w:right="57" w:firstLine="709"/>
              <w:jc w:val="both"/>
            </w:pPr>
            <w:r w:rsidRPr="00021978">
              <w:t>Т2-ТДН - 10 МВА</w:t>
            </w:r>
          </w:p>
          <w:p w:rsidR="008F7B6F" w:rsidRPr="00021978" w:rsidRDefault="008F7B6F" w:rsidP="00596B82">
            <w:pPr>
              <w:tabs>
                <w:tab w:val="left" w:pos="742"/>
              </w:tabs>
              <w:ind w:right="57" w:firstLine="709"/>
              <w:jc w:val="both"/>
            </w:pPr>
            <w:r w:rsidRPr="00021978">
              <w:t>ТП напряжением 10/0,4 кВ.</w:t>
            </w:r>
          </w:p>
          <w:p w:rsidR="008F7B6F" w:rsidRPr="00021978" w:rsidRDefault="008F7B6F" w:rsidP="00596B82">
            <w:pPr>
              <w:tabs>
                <w:tab w:val="left" w:pos="742"/>
              </w:tabs>
              <w:ind w:right="57"/>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p w:rsidR="008F7B6F" w:rsidRPr="00021978" w:rsidRDefault="008F7B6F" w:rsidP="00596B82">
            <w:pPr>
              <w:snapToGrid w:val="0"/>
              <w:jc w:val="center"/>
            </w:pPr>
          </w:p>
          <w:p w:rsidR="008F7B6F" w:rsidRPr="00021978" w:rsidRDefault="008F7B6F" w:rsidP="00596B82">
            <w:pPr>
              <w:snapToGrid w:val="0"/>
              <w:jc w:val="center"/>
            </w:pPr>
            <w:r w:rsidRPr="00021978">
              <w:t>сущ.</w:t>
            </w:r>
          </w:p>
          <w:p w:rsidR="008F7B6F" w:rsidRPr="00021978" w:rsidRDefault="008F7B6F" w:rsidP="00596B82">
            <w:pPr>
              <w:snapToGrid w:val="0"/>
              <w:jc w:val="center"/>
              <w:rPr>
                <w:b/>
              </w:rPr>
            </w:pPr>
          </w:p>
          <w:p w:rsidR="008F7B6F" w:rsidRPr="00021978" w:rsidRDefault="008F7B6F" w:rsidP="00596B82">
            <w:pPr>
              <w:snapToGrid w:val="0"/>
              <w:jc w:val="center"/>
              <w:rPr>
                <w:b/>
              </w:rPr>
            </w:pPr>
          </w:p>
          <w:p w:rsidR="008F7B6F" w:rsidRPr="00021978" w:rsidRDefault="008F7B6F" w:rsidP="00596B82">
            <w:pPr>
              <w:snapToGrid w:val="0"/>
              <w:jc w:val="center"/>
              <w:rPr>
                <w:b/>
              </w:rPr>
            </w:pPr>
          </w:p>
          <w:p w:rsidR="008F7B6F" w:rsidRPr="00021978" w:rsidRDefault="008F7B6F" w:rsidP="00596B82">
            <w:pPr>
              <w:snapToGrid w:val="0"/>
              <w:jc w:val="center"/>
              <w:rPr>
                <w:b/>
              </w:rPr>
            </w:pP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rPr>
                <w:b/>
              </w:rPr>
            </w:pPr>
            <w:bookmarkStart w:id="76" w:name="_Toc9845028"/>
            <w:r w:rsidRPr="00021978">
              <w:rPr>
                <w:b/>
              </w:rPr>
              <w:t>Теплоснабжение</w:t>
            </w:r>
            <w:bookmarkEnd w:id="76"/>
          </w:p>
          <w:p w:rsidR="008F7B6F" w:rsidRPr="00021978" w:rsidRDefault="008F7B6F" w:rsidP="00596B82">
            <w:pPr>
              <w:tabs>
                <w:tab w:val="left" w:pos="742"/>
              </w:tabs>
              <w:ind w:right="57" w:firstLine="709"/>
              <w:jc w:val="both"/>
            </w:pPr>
            <w:r w:rsidRPr="00021978">
              <w:t>Централизованное теплоснабжение потребителей сельского поселения осуществляется от отопительных котельных только в пос. Колокша и санатории “Строитель”.</w:t>
            </w:r>
          </w:p>
          <w:p w:rsidR="008F7B6F" w:rsidRPr="00021978" w:rsidRDefault="008F7B6F" w:rsidP="00596B82">
            <w:pPr>
              <w:tabs>
                <w:tab w:val="left" w:pos="742"/>
              </w:tabs>
              <w:ind w:right="57" w:firstLine="709"/>
              <w:jc w:val="both"/>
            </w:pPr>
          </w:p>
          <w:p w:rsidR="008F7B6F" w:rsidRPr="00021978" w:rsidRDefault="008F7B6F" w:rsidP="00596B82">
            <w:pPr>
              <w:tabs>
                <w:tab w:val="left" w:pos="742"/>
              </w:tabs>
              <w:ind w:right="57" w:firstLine="709"/>
              <w:jc w:val="both"/>
              <w:rPr>
                <w:color w:val="000000"/>
                <w:lang w:eastAsia="ru-RU"/>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rFonts w:cs="Times New Roman"/>
                <w:color w:val="000000"/>
                <w:lang w:eastAsia="ru-RU"/>
              </w:rPr>
            </w:pPr>
            <w:r w:rsidRPr="00021978">
              <w:rPr>
                <w:rFonts w:cs="Times New Roman"/>
                <w:color w:val="000000"/>
                <w:lang w:eastAsia="ru-RU"/>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r w:rsidRPr="00021978">
              <w:t>сущ.</w:t>
            </w:r>
          </w:p>
          <w:p w:rsidR="008F7B6F" w:rsidRPr="00021978" w:rsidRDefault="008F7B6F" w:rsidP="00596B82">
            <w:pPr>
              <w:snapToGrid w:val="0"/>
              <w:jc w:val="center"/>
            </w:pPr>
          </w:p>
          <w:p w:rsidR="008F7B6F" w:rsidRPr="00021978" w:rsidRDefault="008F7B6F" w:rsidP="00596B82">
            <w:pPr>
              <w:snapToGrid w:val="0"/>
              <w:jc w:val="center"/>
            </w:pPr>
          </w:p>
          <w:p w:rsidR="008F7B6F" w:rsidRPr="00021978" w:rsidRDefault="008F7B6F" w:rsidP="00596B82">
            <w:pPr>
              <w:snapToGrid w:val="0"/>
              <w:jc w:val="center"/>
            </w:pPr>
          </w:p>
          <w:p w:rsidR="008F7B6F" w:rsidRPr="00021978" w:rsidRDefault="008F7B6F" w:rsidP="00596B82">
            <w:pPr>
              <w:snapToGrid w:val="0"/>
              <w:jc w:val="center"/>
            </w:pPr>
          </w:p>
          <w:p w:rsidR="008F7B6F" w:rsidRPr="00021978" w:rsidRDefault="008F7B6F" w:rsidP="00596B82">
            <w:pPr>
              <w:snapToGrid w:val="0"/>
              <w:jc w:val="center"/>
              <w:rPr>
                <w:rFonts w:cs="Times New Roman"/>
                <w:color w:val="000000"/>
                <w:lang w:eastAsia="ru-RU"/>
              </w:rPr>
            </w:pP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rPr>
                <w:b/>
              </w:rPr>
            </w:pPr>
            <w:bookmarkStart w:id="77" w:name="_Toc9845029"/>
            <w:r w:rsidRPr="00021978">
              <w:rPr>
                <w:b/>
              </w:rPr>
              <w:t>Газоснабжение</w:t>
            </w:r>
            <w:bookmarkEnd w:id="77"/>
          </w:p>
          <w:p w:rsidR="008F7B6F" w:rsidRPr="00021978" w:rsidRDefault="008F7B6F" w:rsidP="00596B82">
            <w:pPr>
              <w:tabs>
                <w:tab w:val="left" w:pos="742"/>
              </w:tabs>
              <w:ind w:right="57" w:firstLine="709"/>
              <w:jc w:val="both"/>
            </w:pPr>
            <w:r w:rsidRPr="00021978">
              <w:t xml:space="preserve">Санаторий подключен к газопроводу высокого давления, идущему на г. Радужный, </w:t>
            </w:r>
          </w:p>
          <w:p w:rsidR="008F7B6F" w:rsidRPr="00021978" w:rsidRDefault="008F7B6F" w:rsidP="00596B82">
            <w:pPr>
              <w:tabs>
                <w:tab w:val="left" w:pos="742"/>
              </w:tabs>
              <w:ind w:right="57" w:firstLine="709"/>
              <w:jc w:val="both"/>
            </w:pPr>
            <w:r w:rsidRPr="00021978">
              <w:t>с. Семеновское – к газопрводу Д325, идущему от ГРС «Владимир-2» мкр. Юрьевец к мкр. Энергетик.</w:t>
            </w:r>
          </w:p>
          <w:p w:rsidR="008F7B6F" w:rsidRPr="00021978" w:rsidRDefault="008F7B6F" w:rsidP="00596B82">
            <w:pPr>
              <w:pStyle w:val="Default"/>
              <w:ind w:firstLine="567"/>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p w:rsidR="008F7B6F" w:rsidRPr="00021978" w:rsidRDefault="008F7B6F" w:rsidP="00596B82">
            <w:pPr>
              <w:snapToGrid w:val="0"/>
              <w:jc w:val="center"/>
            </w:pPr>
          </w:p>
          <w:p w:rsidR="008F7B6F" w:rsidRPr="00021978" w:rsidRDefault="008F7B6F" w:rsidP="00596B82">
            <w:pPr>
              <w:snapToGrid w:val="0"/>
              <w:jc w:val="center"/>
            </w:pPr>
            <w:r w:rsidRPr="00021978">
              <w:t>сущ.</w:t>
            </w:r>
          </w:p>
          <w:p w:rsidR="008F7B6F" w:rsidRPr="00021978" w:rsidRDefault="008F7B6F" w:rsidP="00596B82">
            <w:pPr>
              <w:snapToGrid w:val="0"/>
              <w:jc w:val="center"/>
            </w:pP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rPr>
                <w:b/>
              </w:rPr>
            </w:pPr>
            <w:bookmarkStart w:id="78" w:name="_Toc9845030"/>
            <w:r w:rsidRPr="00021978">
              <w:rPr>
                <w:b/>
              </w:rPr>
              <w:t>Водоснабжение</w:t>
            </w:r>
            <w:bookmarkEnd w:id="78"/>
          </w:p>
          <w:p w:rsidR="008F7B6F" w:rsidRPr="00021978" w:rsidRDefault="008F7B6F" w:rsidP="00596B82">
            <w:pPr>
              <w:pStyle w:val="Default"/>
              <w:ind w:firstLine="567"/>
              <w:jc w:val="both"/>
            </w:pPr>
            <w:r w:rsidRPr="00021978">
              <w:t>скважина и шахтные колодцы. Артезианские скважины в поселке Колокша, с. Семеновское.</w:t>
            </w:r>
          </w:p>
          <w:p w:rsidR="008F7B6F" w:rsidRPr="00021978" w:rsidRDefault="008F7B6F" w:rsidP="00596B82">
            <w:pPr>
              <w:pStyle w:val="Default"/>
              <w:ind w:firstLine="567"/>
              <w:jc w:val="both"/>
            </w:pPr>
            <w:r w:rsidRPr="00021978">
              <w:t>санаторий «Строитель» из артезианской скважины, водонапорная башня</w:t>
            </w:r>
          </w:p>
          <w:p w:rsidR="008F7B6F" w:rsidRPr="00021978" w:rsidRDefault="008F7B6F" w:rsidP="00596B82">
            <w:pPr>
              <w:tabs>
                <w:tab w:val="left" w:pos="742"/>
              </w:tabs>
              <w:ind w:right="57" w:firstLine="709"/>
              <w:jc w:val="both"/>
            </w:pPr>
            <w:r w:rsidRPr="00021978">
              <w:t>остальные населенные пункты из шахтных колодцев и родников.</w:t>
            </w:r>
          </w:p>
          <w:p w:rsidR="008F7B6F" w:rsidRPr="00021978" w:rsidRDefault="008F7B6F" w:rsidP="00596B82">
            <w:pPr>
              <w:pStyle w:val="Default"/>
              <w:ind w:firstLine="567"/>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p w:rsidR="008F7B6F" w:rsidRPr="00021978" w:rsidRDefault="008F7B6F" w:rsidP="00596B82">
            <w:pPr>
              <w:snapToGrid w:val="0"/>
              <w:jc w:val="center"/>
            </w:pPr>
            <w:r w:rsidRPr="00021978">
              <w:t>сущ.</w:t>
            </w:r>
          </w:p>
          <w:p w:rsidR="008F7B6F" w:rsidRPr="00021978" w:rsidRDefault="008F7B6F" w:rsidP="00596B82">
            <w:pPr>
              <w:snapToGrid w:val="0"/>
              <w:jc w:val="center"/>
            </w:pPr>
          </w:p>
        </w:tc>
      </w:tr>
      <w:tr w:rsidR="008F7B6F" w:rsidRPr="00021978" w:rsidTr="00596B8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rPr>
                <w:b/>
              </w:rPr>
            </w:pPr>
            <w:bookmarkStart w:id="79" w:name="_Toc9845031"/>
            <w:r w:rsidRPr="00021978">
              <w:rPr>
                <w:b/>
              </w:rPr>
              <w:t>Водоотведение и очистка сточных вод</w:t>
            </w:r>
            <w:bookmarkEnd w:id="79"/>
          </w:p>
          <w:p w:rsidR="008F7B6F" w:rsidRPr="00021978" w:rsidRDefault="008F7B6F" w:rsidP="00596B82">
            <w:pPr>
              <w:tabs>
                <w:tab w:val="left" w:pos="742"/>
              </w:tabs>
              <w:ind w:right="57" w:firstLine="709"/>
              <w:jc w:val="both"/>
            </w:pPr>
            <w:r w:rsidRPr="00021978">
              <w:t xml:space="preserve">Централизованные системы водоотведения в </w:t>
            </w:r>
            <w:r w:rsidRPr="00021978">
              <w:lastRenderedPageBreak/>
              <w:t>населенных пунктах сельского поселения отсутствуют, за исключением санатория «Строитель».</w:t>
            </w:r>
          </w:p>
          <w:p w:rsidR="008F7B6F" w:rsidRPr="00021978" w:rsidRDefault="008F7B6F" w:rsidP="00596B82">
            <w:pPr>
              <w:tabs>
                <w:tab w:val="left" w:pos="742"/>
              </w:tabs>
              <w:ind w:right="57" w:firstLine="709"/>
              <w:jc w:val="both"/>
            </w:pPr>
            <w:r w:rsidRPr="00021978">
              <w:t>В пос. Колокша имеются отдельные локальные системы водоотведения</w:t>
            </w:r>
          </w:p>
          <w:p w:rsidR="008F7B6F" w:rsidRPr="00021978" w:rsidRDefault="008F7B6F" w:rsidP="00596B82">
            <w:pPr>
              <w:tabs>
                <w:tab w:val="left" w:pos="742"/>
              </w:tabs>
              <w:ind w:right="57" w:firstLine="709"/>
              <w:jc w:val="both"/>
              <w:rPr>
                <w:color w:val="000000"/>
                <w:szCs w:val="28"/>
              </w:rPr>
            </w:pPr>
            <w:r w:rsidRPr="00021978">
              <w:t>На территории предприятия ООО «Колокшанский агрегатный завод» имеются очистные сооружения биологической очистки сточных вод</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r w:rsidRPr="00021978">
              <w:t>сущ.</w:t>
            </w:r>
          </w:p>
          <w:p w:rsidR="008F7B6F" w:rsidRPr="00021978" w:rsidRDefault="008F7B6F" w:rsidP="00596B82">
            <w:pPr>
              <w:snapToGrid w:val="0"/>
              <w:jc w:val="center"/>
            </w:pPr>
          </w:p>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r w:rsidRPr="00021978">
              <w:rPr>
                <w:b/>
              </w:rPr>
              <w:t>2</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rFonts w:cs="Times New Roman"/>
                <w:b/>
                <w:lang w:eastAsia="ru-RU"/>
              </w:rPr>
            </w:pPr>
            <w:r w:rsidRPr="00021978">
              <w:rPr>
                <w:rFonts w:cs="Times New Roman"/>
                <w:b/>
                <w:lang w:eastAsia="ru-RU"/>
              </w:rPr>
              <w:t>Автомобильные дороги</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Pr>
                <w:rFonts w:cs="Times New Roman"/>
                <w:color w:val="000000"/>
              </w:rPr>
              <w:t>Общего пользования местного</w:t>
            </w:r>
            <w:r w:rsidRPr="00B03836">
              <w:rPr>
                <w:rFonts w:cs="Times New Roman"/>
                <w:color w:val="000000"/>
              </w:rPr>
              <w:t xml:space="preserve"> значения</w:t>
            </w:r>
          </w:p>
        </w:tc>
      </w:tr>
      <w:tr w:rsidR="00A30BEC"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“Волга”-Энергетик-Семеновское</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Pr>
                <w:rFonts w:cs="Times New Roman"/>
                <w:color w:val="000000"/>
              </w:rPr>
              <w:t xml:space="preserve">Общего пользования межмуниципального </w:t>
            </w:r>
            <w:r w:rsidRPr="00B03836">
              <w:rPr>
                <w:rFonts w:cs="Times New Roman"/>
                <w:color w:val="000000"/>
              </w:rPr>
              <w:t>значения</w:t>
            </w:r>
          </w:p>
        </w:tc>
      </w:tr>
      <w:tr w:rsidR="00A30BEC"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“Волга”-станция Колокша-Устье</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М-7 “Волга”</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Pr>
                <w:rFonts w:cs="Times New Roman"/>
                <w:color w:val="000000"/>
              </w:rPr>
              <w:t xml:space="preserve">М-12 </w:t>
            </w:r>
            <w:r w:rsidRPr="00B03836">
              <w:rPr>
                <w:rFonts w:cs="Times New Roman"/>
                <w:color w:val="000000"/>
              </w:rPr>
              <w:t>“</w:t>
            </w:r>
            <w:r>
              <w:rPr>
                <w:rFonts w:cs="Times New Roman"/>
                <w:color w:val="000000"/>
              </w:rPr>
              <w:t>Москва-Казань</w:t>
            </w:r>
            <w:r w:rsidRPr="00B03836">
              <w:rPr>
                <w:rFonts w:cs="Times New Roman"/>
                <w:color w:val="000000"/>
              </w:rPr>
              <w:t>”</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“Волга”-Парфентьево</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“Волга”-Колокша</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“Волга”-Одерихино-Юрино</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A30BEC" w:rsidRPr="00021978" w:rsidTr="007001E8">
        <w:trPr>
          <w:gridAfter w:val="3"/>
          <w:wAfter w:w="17628" w:type="dxa"/>
          <w:trHeight w:val="300"/>
        </w:trPr>
        <w:tc>
          <w:tcPr>
            <w:tcW w:w="554" w:type="dxa"/>
            <w:tcBorders>
              <w:left w:val="single" w:sz="1" w:space="0" w:color="000000"/>
              <w:bottom w:val="single" w:sz="1" w:space="0" w:color="000000"/>
            </w:tcBorders>
            <w:shd w:val="clear" w:color="auto" w:fill="FFFFFF"/>
          </w:tcPr>
          <w:p w:rsidR="00A30BEC" w:rsidRPr="00021978" w:rsidRDefault="00A30BEC" w:rsidP="00A30BEC">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A30BEC" w:rsidRPr="00B03836" w:rsidRDefault="00A30BEC" w:rsidP="00A30BEC">
            <w:pPr>
              <w:pStyle w:val="ac"/>
              <w:spacing w:after="0"/>
              <w:jc w:val="both"/>
              <w:rPr>
                <w:rFonts w:cs="Times New Roman"/>
                <w:color w:val="000000"/>
              </w:rPr>
            </w:pPr>
            <w:r w:rsidRPr="00B03836">
              <w:rPr>
                <w:rFonts w:cs="Times New Roman"/>
                <w:color w:val="000000"/>
              </w:rPr>
              <w:t>“Волга”-Устье-сан.Строитель</w:t>
            </w:r>
          </w:p>
        </w:tc>
        <w:tc>
          <w:tcPr>
            <w:tcW w:w="1134" w:type="dxa"/>
            <w:tcBorders>
              <w:left w:val="single" w:sz="1" w:space="0" w:color="000000"/>
              <w:bottom w:val="single" w:sz="1" w:space="0" w:color="000000"/>
            </w:tcBorders>
            <w:shd w:val="clear" w:color="auto" w:fill="FFFFFF"/>
            <w:vAlign w:val="center"/>
          </w:tcPr>
          <w:p w:rsidR="00A30BEC" w:rsidRPr="00021978" w:rsidRDefault="00A30BEC" w:rsidP="00A30BEC">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A30BEC" w:rsidRPr="00021978" w:rsidRDefault="00A30BEC" w:rsidP="00A30BEC">
            <w:pPr>
              <w:jc w:val="center"/>
            </w:pPr>
            <w:r w:rsidRPr="00021978">
              <w:t>сущ.</w:t>
            </w:r>
          </w:p>
        </w:tc>
      </w:tr>
      <w:tr w:rsidR="008F7B6F" w:rsidRPr="00021978" w:rsidTr="00596B82">
        <w:trPr>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r w:rsidRPr="00021978">
              <w:rPr>
                <w:b/>
              </w:rPr>
              <w:t>3</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caps/>
              </w:rPr>
              <w:t>Объекты физической культуры и массового спорта, образования, здравоохранения</w:t>
            </w:r>
          </w:p>
        </w:tc>
        <w:tc>
          <w:tcPr>
            <w:tcW w:w="5876" w:type="dxa"/>
          </w:tcPr>
          <w:p w:rsidR="008F7B6F" w:rsidRPr="00021978" w:rsidRDefault="008F7B6F" w:rsidP="00596B82">
            <w:pPr>
              <w:suppressAutoHyphens w:val="0"/>
            </w:pPr>
          </w:p>
        </w:tc>
        <w:tc>
          <w:tcPr>
            <w:tcW w:w="5876" w:type="dxa"/>
          </w:tcPr>
          <w:p w:rsidR="008F7B6F" w:rsidRPr="00021978" w:rsidRDefault="008F7B6F" w:rsidP="00596B82">
            <w:pPr>
              <w:snapToGrid w:val="0"/>
              <w:jc w:val="center"/>
              <w:rPr>
                <w:rFonts w:cs="Times New Roman"/>
                <w:b/>
              </w:rPr>
            </w:pPr>
          </w:p>
        </w:tc>
        <w:tc>
          <w:tcPr>
            <w:tcW w:w="5876" w:type="dxa"/>
          </w:tcPr>
          <w:p w:rsidR="008F7B6F" w:rsidRPr="00021978" w:rsidRDefault="008F7B6F" w:rsidP="00596B82">
            <w:pPr>
              <w:rPr>
                <w:b/>
              </w:rPr>
            </w:pPr>
          </w:p>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r w:rsidRPr="00021978">
              <w:t>3.1</w:t>
            </w: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caps/>
              </w:rPr>
            </w:pPr>
            <w:r w:rsidRPr="00021978">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autoSpaceDE w:val="0"/>
              <w:autoSpaceDN w:val="0"/>
              <w:adjustRightInd w:val="0"/>
              <w:rPr>
                <w:rFonts w:ascii="CIDFont+F2" w:hAnsi="CIDFont+F2" w:cs="CIDFont+F2"/>
                <w:lang w:eastAsia="ru-RU"/>
              </w:rPr>
            </w:pPr>
            <w:r w:rsidRPr="00021978">
              <w:t>спортивные сооружения</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r w:rsidRPr="00021978">
              <w:t>12</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r w:rsidRPr="00021978">
              <w:t>сущ.</w:t>
            </w:r>
          </w:p>
        </w:tc>
        <w:tc>
          <w:tcPr>
            <w:tcW w:w="5876" w:type="dxa"/>
          </w:tcPr>
          <w:p w:rsidR="008F7B6F" w:rsidRPr="00021978" w:rsidRDefault="008F7B6F" w:rsidP="00596B82">
            <w:pPr>
              <w:rPr>
                <w:b/>
              </w:rPr>
            </w:pPr>
          </w:p>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autoSpaceDE w:val="0"/>
              <w:autoSpaceDN w:val="0"/>
              <w:adjustRightInd w:val="0"/>
            </w:pPr>
            <w:r w:rsidRPr="00021978">
              <w:t>плоскостные спортивные сооружения</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r w:rsidRPr="00021978">
              <w:t>2</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r w:rsidRPr="00021978">
              <w:t>сущ.</w:t>
            </w:r>
          </w:p>
        </w:tc>
        <w:tc>
          <w:tcPr>
            <w:tcW w:w="5876" w:type="dxa"/>
          </w:tcPr>
          <w:p w:rsidR="008F7B6F" w:rsidRPr="00021978" w:rsidRDefault="008F7B6F" w:rsidP="00596B82">
            <w:pPr>
              <w:rPr>
                <w:b/>
              </w:rPr>
            </w:pPr>
          </w:p>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r w:rsidRPr="00021978">
              <w:t>3.2</w:t>
            </w:r>
          </w:p>
        </w:tc>
        <w:tc>
          <w:tcPr>
            <w:tcW w:w="5837" w:type="dxa"/>
            <w:tcBorders>
              <w:left w:val="single" w:sz="1" w:space="0" w:color="000000"/>
              <w:bottom w:val="single" w:sz="4" w:space="0" w:color="auto"/>
              <w:right w:val="single" w:sz="1" w:space="0" w:color="000000"/>
            </w:tcBorders>
            <w:shd w:val="clear" w:color="auto" w:fill="FFFFFF"/>
            <w:vAlign w:val="center"/>
          </w:tcPr>
          <w:p w:rsidR="008F7B6F" w:rsidRPr="00021978" w:rsidRDefault="008F7B6F" w:rsidP="00596B82">
            <w:pPr>
              <w:snapToGrid w:val="0"/>
              <w:rPr>
                <w:b/>
              </w:rPr>
            </w:pPr>
            <w:r w:rsidRPr="00021978">
              <w:rPr>
                <w:b/>
                <w:caps/>
              </w:rPr>
              <w:t>Объекты образования</w:t>
            </w:r>
          </w:p>
        </w:tc>
        <w:tc>
          <w:tcPr>
            <w:tcW w:w="1134" w:type="dxa"/>
            <w:tcBorders>
              <w:bottom w:val="single" w:sz="4" w:space="0" w:color="auto"/>
            </w:tcBorders>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rPr>
                <w:b/>
                <w:bCs/>
                <w:caps/>
              </w:rPr>
            </w:pPr>
            <w:r w:rsidRPr="00021978">
              <w:rPr>
                <w:b/>
                <w:bCs/>
                <w:caps/>
              </w:rPr>
              <w:t>Учреждения образования</w:t>
            </w:r>
          </w:p>
          <w:p w:rsidR="008F7B6F" w:rsidRPr="00021978" w:rsidRDefault="008F7B6F" w:rsidP="00596B82">
            <w:pPr>
              <w:snapToGrid w:val="0"/>
              <w:rPr>
                <w:b/>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TableParagraph"/>
              <w:jc w:val="both"/>
              <w:rPr>
                <w:color w:val="000000"/>
                <w:lang w:val="ru-RU"/>
              </w:rPr>
            </w:pPr>
            <w:r w:rsidRPr="00021978">
              <w:rPr>
                <w:rFonts w:ascii="Times New Roman" w:eastAsia="Times New Roman" w:hAnsi="Times New Roman" w:cs="Times New Roman"/>
                <w:color w:val="000000"/>
                <w:sz w:val="24"/>
                <w:szCs w:val="24"/>
                <w:lang w:val="ru-RU" w:eastAsia="ar-SA"/>
              </w:rPr>
              <w:t>МОУ Устьевская основная общеобразовательная школа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1</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rFonts w:cs="Times New Roman"/>
                <w:b/>
              </w:rPr>
            </w:pPr>
            <w:r w:rsidRPr="00021978">
              <w:t>сущ.</w:t>
            </w: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jc w:val="both"/>
              <w:rPr>
                <w:rFonts w:cs="Times New Roman"/>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pPr>
            <w:r w:rsidRPr="00021978">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TableParagraph"/>
              <w:jc w:val="both"/>
              <w:rPr>
                <w:rFonts w:ascii="Times New Roman" w:hAnsi="Times New Roman" w:cs="Calibri"/>
                <w:lang w:val="ru-RU"/>
              </w:rPr>
            </w:pPr>
            <w:r w:rsidRPr="00021978">
              <w:rPr>
                <w:rFonts w:ascii="Times New Roman" w:eastAsia="Times New Roman" w:hAnsi="Times New Roman" w:cs="Times New Roman"/>
                <w:color w:val="000000"/>
                <w:sz w:val="24"/>
                <w:szCs w:val="24"/>
                <w:lang w:val="ru-RU" w:eastAsia="ar-SA"/>
              </w:rPr>
              <w:t>дошкольного образования детский сад N11“Колосок” в п.Колокша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1</w:t>
            </w: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r w:rsidRPr="00021978">
              <w:t>сущ.</w:t>
            </w: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r w:rsidRPr="00021978">
              <w:t>3.3</w:t>
            </w:r>
          </w:p>
        </w:tc>
        <w:tc>
          <w:tcPr>
            <w:tcW w:w="5837" w:type="dxa"/>
            <w:tcBorders>
              <w:left w:val="single" w:sz="1" w:space="0" w:color="000000"/>
              <w:bottom w:val="single" w:sz="4" w:space="0" w:color="auto"/>
              <w:right w:val="single" w:sz="1" w:space="0" w:color="000000"/>
            </w:tcBorders>
            <w:shd w:val="clear" w:color="auto" w:fill="FFFFFF"/>
            <w:vAlign w:val="center"/>
          </w:tcPr>
          <w:p w:rsidR="008F7B6F" w:rsidRPr="00021978" w:rsidRDefault="008F7B6F" w:rsidP="00596B82">
            <w:pPr>
              <w:pStyle w:val="ae"/>
              <w:spacing w:after="0"/>
              <w:rPr>
                <w:rFonts w:ascii="Times New Roman Полужирный" w:hAnsi="Times New Roman Полужирный" w:cs="Calibri"/>
                <w:caps/>
              </w:rPr>
            </w:pPr>
            <w:r w:rsidRPr="00021978">
              <w:rPr>
                <w:rFonts w:ascii="Times New Roman Полужирный" w:hAnsi="Times New Roman Полужирный" w:cs="Calibri"/>
                <w:b/>
                <w:bCs/>
                <w:caps/>
              </w:rPr>
              <w:t>Объекты здравоохранения</w:t>
            </w:r>
          </w:p>
        </w:tc>
        <w:tc>
          <w:tcPr>
            <w:tcW w:w="1134" w:type="dxa"/>
            <w:tcBorders>
              <w:bottom w:val="single" w:sz="4" w:space="0" w:color="auto"/>
            </w:tcBorders>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TableParagraph"/>
              <w:jc w:val="both"/>
              <w:rPr>
                <w:rFonts w:ascii="Times New Roman" w:eastAsia="Times New Roman" w:hAnsi="Times New Roman" w:cs="Times New Roman"/>
                <w:color w:val="000000"/>
                <w:sz w:val="24"/>
                <w:szCs w:val="24"/>
                <w:lang w:val="ru-RU" w:eastAsia="ar-SA"/>
              </w:rPr>
            </w:pPr>
            <w:r w:rsidRPr="00021978">
              <w:rPr>
                <w:rFonts w:ascii="Times New Roman" w:eastAsia="Times New Roman" w:hAnsi="Times New Roman" w:cs="Times New Roman"/>
                <w:color w:val="000000"/>
                <w:sz w:val="24"/>
                <w:szCs w:val="24"/>
                <w:lang w:val="ru-RU" w:eastAsia="ar-SA"/>
              </w:rPr>
              <w:t>ФАП в поселке Колокша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1</w:t>
            </w: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r w:rsidRPr="00021978">
              <w:t>сущ.</w:t>
            </w: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ae"/>
              <w:spacing w:after="0"/>
              <w:jc w:val="center"/>
              <w:rPr>
                <w:rFonts w:ascii="Times New Roman" w:hAnsi="Times New Roman" w:cs="Calibri"/>
              </w:rPr>
            </w:pPr>
            <w:r w:rsidRPr="00021978">
              <w:rPr>
                <w:rFonts w:ascii="Times New Roman" w:hAnsi="Times New Roman" w:cs="Calibri"/>
                <w:bCs/>
                <w:color w:val="000000"/>
                <w:spacing w:val="-2"/>
              </w:rPr>
              <w:t>-</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w:t>
            </w:r>
          </w:p>
        </w:tc>
        <w:tc>
          <w:tcPr>
            <w:tcW w:w="1701" w:type="dxa"/>
            <w:tcBorders>
              <w:left w:val="single" w:sz="1" w:space="0" w:color="000000"/>
              <w:bottom w:val="single" w:sz="1" w:space="0" w:color="000000"/>
              <w:right w:val="single" w:sz="1" w:space="0" w:color="000000"/>
            </w:tcBorders>
            <w:shd w:val="clear" w:color="auto" w:fill="FFFFFF"/>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rPr>
                <w:b/>
              </w:rPr>
            </w:pPr>
            <w:r w:rsidRPr="00021978">
              <w:rPr>
                <w:b/>
              </w:rPr>
              <w:t>4</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rFonts w:cs="Times New Roman"/>
                <w:b/>
              </w:rPr>
            </w:pPr>
            <w:r w:rsidRPr="00021978">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c>
          <w:tcPr>
            <w:tcW w:w="5876" w:type="dxa"/>
          </w:tcPr>
          <w:p w:rsidR="008F7B6F" w:rsidRPr="00021978" w:rsidRDefault="008F7B6F" w:rsidP="00596B82"/>
        </w:tc>
      </w:tr>
      <w:tr w:rsidR="008F7B6F" w:rsidRPr="00021978" w:rsidTr="00596B82">
        <w:trPr>
          <w:gridAfter w:val="2"/>
          <w:wAfter w:w="11752"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r w:rsidRPr="00021978">
              <w:t>4.1</w:t>
            </w: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pPr>
            <w:r w:rsidRPr="00021978">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rFonts w:cs="Times New Roman"/>
                <w:b/>
              </w:rPr>
            </w:pPr>
          </w:p>
        </w:tc>
        <w:tc>
          <w:tcPr>
            <w:tcW w:w="5876" w:type="dxa"/>
          </w:tcPr>
          <w:p w:rsidR="008F7B6F" w:rsidRPr="00021978" w:rsidRDefault="008F7B6F" w:rsidP="00596B82"/>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3f1"/>
              <w:shd w:val="clear" w:color="auto" w:fill="FFFFFF"/>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t>4.2</w:t>
            </w: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rPr>
                <w:b/>
              </w:rPr>
            </w:pPr>
            <w:r w:rsidRPr="00021978">
              <w:rPr>
                <w:b/>
              </w:rPr>
              <w:t>УЧРЕЖДЕНИЯ КУЛЬТУРЫ И ИСКУССТВА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tc>
      </w:tr>
      <w:tr w:rsidR="008F7B6F" w:rsidRPr="00021978" w:rsidTr="00596B82">
        <w:trPr>
          <w:gridAfter w:val="3"/>
          <w:wAfter w:w="17628" w:type="dxa"/>
          <w:trHeight w:val="334"/>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TableParagraph"/>
              <w:jc w:val="both"/>
              <w:rPr>
                <w:rFonts w:ascii="Times New Roman" w:eastAsia="Times New Roman" w:hAnsi="Times New Roman" w:cs="Times New Roman"/>
                <w:sz w:val="24"/>
                <w:szCs w:val="24"/>
                <w:lang w:val="ru-RU"/>
              </w:rPr>
            </w:pPr>
            <w:r w:rsidRPr="00021978">
              <w:rPr>
                <w:rFonts w:ascii="Times New Roman" w:eastAsia="Times New Roman" w:hAnsi="Times New Roman" w:cs="Times New Roman"/>
                <w:color w:val="000000"/>
                <w:sz w:val="24"/>
                <w:szCs w:val="24"/>
                <w:lang w:val="ru-RU" w:eastAsia="ar-SA"/>
              </w:rPr>
              <w:t>библиотека в п.Колокша</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r w:rsidRPr="00021978">
              <w:t>1</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r w:rsidRPr="00021978">
              <w:t>сущ.</w:t>
            </w:r>
          </w:p>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pStyle w:val="TableParagraph"/>
              <w:rPr>
                <w:rFonts w:ascii="Times New Roman" w:eastAsia="Times New Roman" w:hAnsi="Times New Roman" w:cs="Times New Roman"/>
                <w:sz w:val="24"/>
                <w:szCs w:val="24"/>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rPr>
                <w:rFonts w:cs="Times New Roman"/>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uppressAutoHyphens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tc>
      </w:tr>
      <w:tr w:rsidR="008F7B6F" w:rsidRPr="00021978" w:rsidTr="00596B8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lastRenderedPageBreak/>
              <w:t>4.3</w:t>
            </w:r>
          </w:p>
        </w:tc>
        <w:tc>
          <w:tcPr>
            <w:tcW w:w="5837"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r w:rsidRPr="00021978">
              <w:rPr>
                <w:b/>
                <w:bCs/>
              </w:rPr>
              <w:t>ПРЕДПРИЯТИЯ ТОРГОВЛИ, ОБЩЕСТВЕННОГО ПИТАНИЯ, БЫТОВОГО И КОММУНАЛЬНОГО ОБСЛУЖИВАНИЯ</w:t>
            </w:r>
          </w:p>
        </w:tc>
        <w:tc>
          <w:tcPr>
            <w:tcW w:w="1134" w:type="dxa"/>
            <w:tcBorders>
              <w:left w:val="single" w:sz="1" w:space="0" w:color="000000"/>
              <w:bottom w:val="single" w:sz="1" w:space="0" w:color="000000"/>
            </w:tcBorders>
            <w:shd w:val="clear" w:color="auto" w:fill="FFFFFF"/>
            <w:vAlign w:val="center"/>
          </w:tcPr>
          <w:p w:rsidR="008F7B6F" w:rsidRPr="00021978" w:rsidRDefault="008F7B6F" w:rsidP="00596B8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pPr>
          </w:p>
        </w:tc>
      </w:tr>
      <w:tr w:rsidR="008F7B6F" w:rsidRPr="00021978" w:rsidTr="00596B82">
        <w:trPr>
          <w:gridAfter w:val="3"/>
          <w:wAfter w:w="17628" w:type="dxa"/>
          <w:trHeight w:val="300"/>
        </w:trPr>
        <w:tc>
          <w:tcPr>
            <w:tcW w:w="554" w:type="dxa"/>
            <w:tcBorders>
              <w:left w:val="single" w:sz="1" w:space="0" w:color="000000"/>
              <w:bottom w:val="single" w:sz="4" w:space="0" w:color="auto"/>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4" w:space="0" w:color="auto"/>
            </w:tcBorders>
            <w:shd w:val="clear" w:color="auto" w:fill="FFFFFF"/>
          </w:tcPr>
          <w:p w:rsidR="008F7B6F" w:rsidRPr="00021978" w:rsidRDefault="008F7B6F" w:rsidP="00596B82">
            <w:pPr>
              <w:pStyle w:val="TableParagraph"/>
              <w:jc w:val="both"/>
              <w:rPr>
                <w:rFonts w:ascii="Times New Roman" w:eastAsia="Times New Roman" w:hAnsi="Times New Roman" w:cs="Times New Roman"/>
                <w:color w:val="000000"/>
                <w:sz w:val="24"/>
                <w:szCs w:val="24"/>
                <w:lang w:val="ru-RU" w:eastAsia="ar-SA"/>
              </w:rPr>
            </w:pPr>
            <w:r w:rsidRPr="00021978">
              <w:rPr>
                <w:rFonts w:ascii="Times New Roman" w:eastAsia="Times New Roman" w:hAnsi="Times New Roman" w:cs="Times New Roman"/>
                <w:color w:val="000000"/>
                <w:sz w:val="24"/>
                <w:szCs w:val="24"/>
                <w:lang w:val="ru-RU" w:eastAsia="ar-SA"/>
              </w:rPr>
              <w:t>предприятия общественного питания</w:t>
            </w:r>
          </w:p>
        </w:tc>
        <w:tc>
          <w:tcPr>
            <w:tcW w:w="1134" w:type="dxa"/>
            <w:tcBorders>
              <w:left w:val="single" w:sz="1" w:space="0" w:color="000000"/>
              <w:bottom w:val="single" w:sz="4" w:space="0" w:color="auto"/>
            </w:tcBorders>
            <w:shd w:val="clear" w:color="auto" w:fill="FFFFFF"/>
            <w:vAlign w:val="center"/>
          </w:tcPr>
          <w:p w:rsidR="008F7B6F" w:rsidRPr="00021978" w:rsidRDefault="008F7B6F" w:rsidP="00596B82">
            <w:pPr>
              <w:suppressAutoHyphens w:val="0"/>
              <w:jc w:val="center"/>
            </w:pPr>
            <w:r w:rsidRPr="00021978">
              <w:t>3</w:t>
            </w:r>
          </w:p>
        </w:tc>
        <w:tc>
          <w:tcPr>
            <w:tcW w:w="1701" w:type="dxa"/>
            <w:tcBorders>
              <w:left w:val="single" w:sz="1" w:space="0" w:color="000000"/>
              <w:bottom w:val="single" w:sz="4" w:space="0" w:color="auto"/>
              <w:right w:val="single" w:sz="1" w:space="0" w:color="000000"/>
            </w:tcBorders>
            <w:shd w:val="clear" w:color="auto" w:fill="FFFFFF"/>
            <w:vAlign w:val="center"/>
          </w:tcPr>
          <w:p w:rsidR="008F7B6F" w:rsidRPr="00021978" w:rsidRDefault="008F7B6F" w:rsidP="00596B82">
            <w:pPr>
              <w:snapToGrid w:val="0"/>
              <w:jc w:val="center"/>
            </w:pPr>
            <w:r w:rsidRPr="00021978">
              <w:t>сущ.</w:t>
            </w:r>
          </w:p>
        </w:tc>
      </w:tr>
      <w:tr w:rsidR="008F7B6F" w:rsidRPr="00A74E4D" w:rsidTr="00596B82">
        <w:trPr>
          <w:gridAfter w:val="3"/>
          <w:wAfter w:w="17628" w:type="dxa"/>
          <w:trHeight w:val="300"/>
        </w:trPr>
        <w:tc>
          <w:tcPr>
            <w:tcW w:w="554" w:type="dxa"/>
            <w:tcBorders>
              <w:left w:val="single" w:sz="1" w:space="0" w:color="000000"/>
              <w:bottom w:val="single" w:sz="4" w:space="0" w:color="auto"/>
            </w:tcBorders>
            <w:shd w:val="clear" w:color="auto" w:fill="FFFFFF"/>
            <w:vAlign w:val="center"/>
          </w:tcPr>
          <w:p w:rsidR="008F7B6F" w:rsidRPr="00021978" w:rsidRDefault="008F7B6F" w:rsidP="00596B82">
            <w:pPr>
              <w:snapToGrid w:val="0"/>
              <w:jc w:val="center"/>
            </w:pPr>
          </w:p>
        </w:tc>
        <w:tc>
          <w:tcPr>
            <w:tcW w:w="5837" w:type="dxa"/>
            <w:tcBorders>
              <w:left w:val="single" w:sz="1" w:space="0" w:color="000000"/>
              <w:bottom w:val="single" w:sz="4" w:space="0" w:color="auto"/>
            </w:tcBorders>
            <w:shd w:val="clear" w:color="auto" w:fill="FFFFFF"/>
          </w:tcPr>
          <w:p w:rsidR="008F7B6F" w:rsidRPr="00021978" w:rsidRDefault="008F7B6F" w:rsidP="00596B82">
            <w:pPr>
              <w:pStyle w:val="TableParagraph"/>
              <w:jc w:val="both"/>
              <w:rPr>
                <w:rFonts w:ascii="Times New Roman" w:eastAsia="Times New Roman" w:hAnsi="Times New Roman" w:cs="Times New Roman"/>
                <w:color w:val="000000"/>
                <w:sz w:val="24"/>
                <w:szCs w:val="24"/>
                <w:lang w:val="ru-RU" w:eastAsia="ar-SA"/>
              </w:rPr>
            </w:pPr>
            <w:r w:rsidRPr="00021978">
              <w:rPr>
                <w:rFonts w:ascii="Times New Roman" w:eastAsia="Times New Roman" w:hAnsi="Times New Roman" w:cs="Times New Roman"/>
                <w:color w:val="000000"/>
                <w:sz w:val="24"/>
                <w:szCs w:val="24"/>
                <w:lang w:val="ru-RU" w:eastAsia="ar-SA"/>
              </w:rPr>
              <w:t>предприятий торговли</w:t>
            </w:r>
          </w:p>
        </w:tc>
        <w:tc>
          <w:tcPr>
            <w:tcW w:w="1134" w:type="dxa"/>
            <w:tcBorders>
              <w:left w:val="single" w:sz="1" w:space="0" w:color="000000"/>
              <w:bottom w:val="single" w:sz="4" w:space="0" w:color="auto"/>
            </w:tcBorders>
            <w:shd w:val="clear" w:color="auto" w:fill="FFFFFF"/>
            <w:vAlign w:val="center"/>
          </w:tcPr>
          <w:p w:rsidR="008F7B6F" w:rsidRPr="00021978" w:rsidRDefault="008F7B6F" w:rsidP="00596B82">
            <w:pPr>
              <w:suppressAutoHyphens w:val="0"/>
              <w:jc w:val="center"/>
            </w:pPr>
            <w:r w:rsidRPr="00021978">
              <w:t>9</w:t>
            </w:r>
          </w:p>
        </w:tc>
        <w:tc>
          <w:tcPr>
            <w:tcW w:w="1701" w:type="dxa"/>
            <w:tcBorders>
              <w:left w:val="single" w:sz="1" w:space="0" w:color="000000"/>
              <w:bottom w:val="single" w:sz="4" w:space="0" w:color="auto"/>
              <w:right w:val="single" w:sz="1" w:space="0" w:color="000000"/>
            </w:tcBorders>
            <w:shd w:val="clear" w:color="auto" w:fill="FFFFFF"/>
            <w:vAlign w:val="center"/>
          </w:tcPr>
          <w:p w:rsidR="008F7B6F" w:rsidRPr="00021978" w:rsidRDefault="008F7B6F" w:rsidP="00596B82">
            <w:pPr>
              <w:snapToGrid w:val="0"/>
              <w:jc w:val="center"/>
            </w:pPr>
            <w:r w:rsidRPr="00021978">
              <w:t>сущ.</w:t>
            </w:r>
          </w:p>
        </w:tc>
      </w:tr>
    </w:tbl>
    <w:p w:rsidR="00A25EB3" w:rsidRDefault="00A25EB3" w:rsidP="00A25EB3"/>
    <w:p w:rsidR="00A25EB3" w:rsidRPr="00293CDC" w:rsidRDefault="00A25EB3" w:rsidP="00B15439">
      <w:pPr>
        <w:pStyle w:val="11"/>
      </w:pPr>
      <w:bookmarkStart w:id="80" w:name="_Toc9845032"/>
      <w:bookmarkStart w:id="81" w:name="_Toc195710245"/>
      <w:r w:rsidRPr="00293CDC">
        <w:t>7. Общий перечень планируемых объектов местного значения для включения в Генеральный план</w:t>
      </w:r>
      <w:bookmarkEnd w:id="80"/>
      <w:bookmarkEnd w:id="81"/>
    </w:p>
    <w:p w:rsidR="00555E4F" w:rsidRDefault="00555E4F" w:rsidP="00D545B1">
      <w:pPr>
        <w:pStyle w:val="26"/>
        <w:widowControl w:val="0"/>
        <w:spacing w:after="0" w:line="240" w:lineRule="auto"/>
        <w:ind w:firstLine="709"/>
        <w:jc w:val="both"/>
      </w:pPr>
      <w:r w:rsidRPr="00741FAF">
        <w:t xml:space="preserve">Общий перечень основных видов объектов местного значения, с учетом полномочий МО, установленных Федеральным законом от 6 октября 2003 года N 131-ФЗ "Об общих принципах организации местного самоуправления в Российской Федерации", а так же федеральным и региональным законодательством о градостроительной деятельности, представлен </w:t>
      </w:r>
      <w:r w:rsidRPr="00741FAF">
        <w:rPr>
          <w:bCs/>
        </w:rPr>
        <w:t xml:space="preserve">в таблице </w:t>
      </w:r>
      <w:r w:rsidR="00D545B1">
        <w:rPr>
          <w:bCs/>
        </w:rPr>
        <w:t>7</w:t>
      </w:r>
      <w:r>
        <w:rPr>
          <w:bCs/>
        </w:rPr>
        <w:t>.</w:t>
      </w:r>
      <w:r w:rsidRPr="00741FAF">
        <w:rPr>
          <w:bCs/>
        </w:rPr>
        <w:t>1.</w:t>
      </w:r>
    </w:p>
    <w:p w:rsidR="00555E4F" w:rsidRDefault="00555E4F" w:rsidP="00D545B1">
      <w:pPr>
        <w:pStyle w:val="7"/>
      </w:pPr>
      <w:r w:rsidRPr="00741FAF">
        <w:t xml:space="preserve">Таблица </w:t>
      </w:r>
      <w:r w:rsidR="00642785">
        <w:t>7</w:t>
      </w:r>
      <w:r>
        <w:t>.1.</w:t>
      </w:r>
    </w:p>
    <w:p w:rsidR="00555E4F" w:rsidRPr="00741FAF" w:rsidRDefault="00555E4F" w:rsidP="00D545B1">
      <w:pPr>
        <w:pStyle w:val="26"/>
        <w:widowControl w:val="0"/>
        <w:spacing w:after="0" w:line="240" w:lineRule="auto"/>
        <w:ind w:firstLine="567"/>
        <w:jc w:val="center"/>
      </w:pPr>
      <w:r w:rsidRPr="00741FAF">
        <w:t>Общий перечень основных видов объектов местного значения</w:t>
      </w:r>
    </w:p>
    <w:p w:rsidR="00555E4F" w:rsidRDefault="00555E4F" w:rsidP="00D545B1">
      <w:pPr>
        <w:pStyle w:val="26"/>
        <w:widowControl w:val="0"/>
        <w:spacing w:after="0" w:line="240" w:lineRule="auto"/>
        <w:ind w:firstLine="567"/>
        <w:jc w:val="center"/>
      </w:pPr>
      <w:r w:rsidRPr="00741FAF">
        <w:t>с учетом полномочий МО</w:t>
      </w:r>
    </w:p>
    <w:tbl>
      <w:tblPr>
        <w:tblStyle w:val="afa"/>
        <w:tblW w:w="0" w:type="auto"/>
        <w:jc w:val="center"/>
        <w:tblLook w:val="04A0" w:firstRow="1" w:lastRow="0" w:firstColumn="1" w:lastColumn="0" w:noHBand="0" w:noVBand="1"/>
      </w:tblPr>
      <w:tblGrid>
        <w:gridCol w:w="959"/>
        <w:gridCol w:w="4536"/>
        <w:gridCol w:w="4216"/>
      </w:tblGrid>
      <w:tr w:rsidR="00555E4F" w:rsidRPr="00D545B1" w:rsidTr="00D545B1">
        <w:trPr>
          <w:tblHeader/>
          <w:jc w:val="center"/>
        </w:trPr>
        <w:tc>
          <w:tcPr>
            <w:tcW w:w="959" w:type="dxa"/>
            <w:vAlign w:val="center"/>
          </w:tcPr>
          <w:p w:rsidR="00555E4F" w:rsidRPr="00D545B1" w:rsidRDefault="00555E4F" w:rsidP="00D545B1">
            <w:pPr>
              <w:pStyle w:val="26"/>
              <w:widowControl w:val="0"/>
              <w:spacing w:after="0" w:line="240" w:lineRule="auto"/>
              <w:ind w:hanging="70"/>
              <w:jc w:val="center"/>
              <w:rPr>
                <w:rFonts w:cs="Times New Roman"/>
                <w:b/>
              </w:rPr>
            </w:pPr>
            <w:r w:rsidRPr="00D545B1">
              <w:rPr>
                <w:rFonts w:cs="Times New Roman"/>
                <w:b/>
              </w:rPr>
              <w:t>№ п/п</w:t>
            </w:r>
          </w:p>
        </w:tc>
        <w:tc>
          <w:tcPr>
            <w:tcW w:w="4536" w:type="dxa"/>
            <w:vAlign w:val="center"/>
          </w:tcPr>
          <w:p w:rsidR="00555E4F" w:rsidRPr="00D545B1" w:rsidRDefault="00555E4F" w:rsidP="00D545B1">
            <w:pPr>
              <w:pStyle w:val="26"/>
              <w:widowControl w:val="0"/>
              <w:spacing w:after="0" w:line="240" w:lineRule="auto"/>
              <w:ind w:firstLine="709"/>
              <w:jc w:val="center"/>
              <w:rPr>
                <w:rFonts w:cs="Times New Roman"/>
                <w:b/>
              </w:rPr>
            </w:pPr>
            <w:r w:rsidRPr="00D545B1">
              <w:rPr>
                <w:rFonts w:cs="Times New Roman"/>
                <w:b/>
              </w:rPr>
              <w:t>Краткое содержание полномочий</w:t>
            </w:r>
          </w:p>
        </w:tc>
        <w:tc>
          <w:tcPr>
            <w:tcW w:w="4216" w:type="dxa"/>
            <w:vAlign w:val="center"/>
          </w:tcPr>
          <w:p w:rsidR="00555E4F" w:rsidRPr="00D545B1" w:rsidRDefault="00555E4F" w:rsidP="00D545B1">
            <w:pPr>
              <w:pStyle w:val="26"/>
              <w:widowControl w:val="0"/>
              <w:spacing w:after="0" w:line="240" w:lineRule="auto"/>
              <w:ind w:firstLine="709"/>
              <w:jc w:val="center"/>
              <w:rPr>
                <w:rFonts w:cs="Times New Roman"/>
                <w:b/>
              </w:rPr>
            </w:pPr>
            <w:r w:rsidRPr="00D545B1">
              <w:rPr>
                <w:rFonts w:cs="Times New Roman"/>
                <w:b/>
              </w:rPr>
              <w:t>Основные объекты капитального строительства, в том числе линейные объекты, необходимые для исполнения полномочий</w:t>
            </w:r>
          </w:p>
        </w:tc>
      </w:tr>
      <w:tr w:rsidR="00555E4F" w:rsidRPr="00D545B1" w:rsidTr="00D545B1">
        <w:trPr>
          <w:jc w:val="center"/>
        </w:trPr>
        <w:tc>
          <w:tcPr>
            <w:tcW w:w="9711" w:type="dxa"/>
            <w:gridSpan w:val="3"/>
          </w:tcPr>
          <w:p w:rsidR="00555E4F" w:rsidRPr="00D545B1" w:rsidRDefault="00555E4F" w:rsidP="00D545B1">
            <w:pPr>
              <w:pStyle w:val="26"/>
              <w:widowControl w:val="0"/>
              <w:spacing w:after="0" w:line="240" w:lineRule="auto"/>
              <w:ind w:firstLine="709"/>
              <w:rPr>
                <w:rFonts w:cs="Times New Roman"/>
              </w:rPr>
            </w:pPr>
            <w:r w:rsidRPr="00D545B1">
              <w:rPr>
                <w:rFonts w:cs="Times New Roman"/>
              </w:rPr>
              <w:t>Статья 14. Вопросы местного значения городского, сельского поселения</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w:t>
            </w:r>
          </w:p>
        </w:tc>
        <w:tc>
          <w:tcPr>
            <w:tcW w:w="4536" w:type="dxa"/>
          </w:tcPr>
          <w:p w:rsidR="00555E4F" w:rsidRPr="00D545B1" w:rsidRDefault="00555E4F" w:rsidP="00D545B1">
            <w:pPr>
              <w:pStyle w:val="26"/>
              <w:widowControl w:val="0"/>
              <w:tabs>
                <w:tab w:val="left" w:pos="503"/>
              </w:tabs>
              <w:spacing w:after="0" w:line="240" w:lineRule="auto"/>
              <w:ind w:firstLine="709"/>
              <w:rPr>
                <w:rFonts w:cs="Times New Roman"/>
              </w:rPr>
            </w:pPr>
            <w:r w:rsidRPr="00D545B1">
              <w:rPr>
                <w:rFonts w:cs="Times New Roman"/>
              </w:rPr>
              <w:t xml:space="preserve">3) </w:t>
            </w:r>
            <w:r w:rsidRPr="00D545B1">
              <w:rPr>
                <w:rFonts w:cs="Times New Roman"/>
                <w:bCs/>
              </w:rPr>
              <w:t>владение, пользование и распоряжение имуществом</w:t>
            </w:r>
            <w:r w:rsidRPr="00D545B1">
              <w:rPr>
                <w:rFonts w:cs="Times New Roman"/>
              </w:rPr>
              <w:t xml:space="preserve">, находящимся в муниципальной собственности МО; </w:t>
            </w:r>
          </w:p>
        </w:tc>
        <w:tc>
          <w:tcPr>
            <w:tcW w:w="4216" w:type="dxa"/>
          </w:tcPr>
          <w:p w:rsidR="00555E4F" w:rsidRPr="00D545B1" w:rsidRDefault="00555E4F" w:rsidP="00D545B1">
            <w:pPr>
              <w:pStyle w:val="Default"/>
              <w:ind w:firstLine="709"/>
            </w:pPr>
            <w:r w:rsidRPr="00D545B1">
              <w:t xml:space="preserve">Административные здания органов местного самоуправления </w:t>
            </w:r>
          </w:p>
          <w:p w:rsidR="00555E4F" w:rsidRPr="00D545B1" w:rsidRDefault="00555E4F" w:rsidP="00D545B1">
            <w:pPr>
              <w:pStyle w:val="Default"/>
              <w:ind w:firstLine="709"/>
            </w:pPr>
            <w:r w:rsidRPr="00D545B1">
              <w:t xml:space="preserve">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2</w:t>
            </w:r>
          </w:p>
        </w:tc>
        <w:tc>
          <w:tcPr>
            <w:tcW w:w="4536" w:type="dxa"/>
          </w:tcPr>
          <w:p w:rsidR="00555E4F" w:rsidRPr="00D545B1" w:rsidRDefault="00555E4F" w:rsidP="00D545B1">
            <w:pPr>
              <w:pStyle w:val="Default"/>
              <w:ind w:firstLine="709"/>
            </w:pPr>
            <w:r w:rsidRPr="00D545B1">
              <w:t xml:space="preserve">4) </w:t>
            </w:r>
            <w:r w:rsidRPr="00D545B1">
              <w:rPr>
                <w:bCs/>
              </w:rPr>
              <w:t xml:space="preserve">организация в границах МО </w:t>
            </w:r>
            <w:r w:rsidRPr="00D545B1">
              <w:t xml:space="preserve">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в том числе: </w:t>
            </w:r>
          </w:p>
        </w:tc>
        <w:tc>
          <w:tcPr>
            <w:tcW w:w="4216" w:type="dxa"/>
          </w:tcPr>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ind w:firstLine="709"/>
            </w:pPr>
            <w:r w:rsidRPr="00D545B1">
              <w:t xml:space="preserve">Электроснабжение </w:t>
            </w:r>
          </w:p>
          <w:p w:rsidR="00555E4F" w:rsidRPr="00D545B1" w:rsidRDefault="00555E4F" w:rsidP="00D545B1">
            <w:pPr>
              <w:pStyle w:val="Default"/>
              <w:ind w:firstLine="709"/>
            </w:pPr>
          </w:p>
        </w:tc>
        <w:tc>
          <w:tcPr>
            <w:tcW w:w="4216" w:type="dxa"/>
          </w:tcPr>
          <w:p w:rsidR="00555E4F" w:rsidRPr="00D545B1" w:rsidRDefault="00555E4F" w:rsidP="00D545B1">
            <w:pPr>
              <w:pStyle w:val="Default"/>
              <w:ind w:firstLine="709"/>
            </w:pPr>
            <w:r w:rsidRPr="00D545B1">
              <w:t xml:space="preserve">Трансформаторные подстанции, воздушные и подземные (кабельные) линии электропередачи, линии освещения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tabs>
                <w:tab w:val="left" w:pos="3070"/>
              </w:tabs>
              <w:ind w:firstLine="709"/>
            </w:pPr>
            <w:r w:rsidRPr="00D545B1">
              <w:tab/>
            </w:r>
          </w:p>
          <w:p w:rsidR="00555E4F" w:rsidRPr="00D545B1" w:rsidRDefault="00555E4F" w:rsidP="00D545B1">
            <w:pPr>
              <w:pStyle w:val="Default"/>
              <w:ind w:firstLine="709"/>
            </w:pPr>
            <w:r w:rsidRPr="00D545B1">
              <w:t xml:space="preserve">Теплоснабжение </w:t>
            </w:r>
          </w:p>
          <w:p w:rsidR="00555E4F" w:rsidRPr="00D545B1" w:rsidRDefault="00555E4F" w:rsidP="00D545B1">
            <w:pPr>
              <w:pStyle w:val="Default"/>
              <w:tabs>
                <w:tab w:val="left" w:pos="3070"/>
              </w:tabs>
              <w:ind w:firstLine="709"/>
            </w:pPr>
          </w:p>
        </w:tc>
        <w:tc>
          <w:tcPr>
            <w:tcW w:w="4216" w:type="dxa"/>
          </w:tcPr>
          <w:p w:rsidR="00555E4F" w:rsidRPr="00D545B1" w:rsidRDefault="00555E4F" w:rsidP="00D545B1">
            <w:pPr>
              <w:pStyle w:val="Default"/>
              <w:tabs>
                <w:tab w:val="left" w:pos="1032"/>
              </w:tabs>
              <w:ind w:firstLine="709"/>
            </w:pPr>
            <w:r w:rsidRPr="00D545B1">
              <w:tab/>
            </w:r>
          </w:p>
          <w:p w:rsidR="00555E4F" w:rsidRPr="00D545B1" w:rsidRDefault="00555E4F" w:rsidP="00D545B1">
            <w:pPr>
              <w:pStyle w:val="Default"/>
              <w:ind w:firstLine="709"/>
            </w:pPr>
            <w:r w:rsidRPr="00D545B1">
              <w:t xml:space="preserve">Котельные, теплосети и пр. </w:t>
            </w:r>
          </w:p>
          <w:p w:rsidR="00555E4F" w:rsidRPr="00D545B1" w:rsidRDefault="00555E4F" w:rsidP="00D545B1">
            <w:pPr>
              <w:pStyle w:val="Default"/>
              <w:tabs>
                <w:tab w:val="left" w:pos="1032"/>
              </w:tabs>
              <w:ind w:firstLine="709"/>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tabs>
                <w:tab w:val="left" w:pos="530"/>
              </w:tabs>
              <w:ind w:firstLine="709"/>
            </w:pPr>
            <w:r w:rsidRPr="00D545B1">
              <w:tab/>
            </w:r>
          </w:p>
          <w:p w:rsidR="00555E4F" w:rsidRPr="00D545B1" w:rsidRDefault="00555E4F" w:rsidP="00D545B1">
            <w:pPr>
              <w:pStyle w:val="Default"/>
              <w:ind w:firstLine="709"/>
            </w:pPr>
            <w:r w:rsidRPr="00D545B1">
              <w:t xml:space="preserve">Газоснабжение </w:t>
            </w:r>
          </w:p>
          <w:p w:rsidR="00555E4F" w:rsidRPr="00D545B1" w:rsidRDefault="00555E4F" w:rsidP="00D545B1">
            <w:pPr>
              <w:pStyle w:val="Default"/>
              <w:tabs>
                <w:tab w:val="left" w:pos="530"/>
              </w:tabs>
              <w:ind w:firstLine="709"/>
            </w:pPr>
          </w:p>
        </w:tc>
        <w:tc>
          <w:tcPr>
            <w:tcW w:w="4216" w:type="dxa"/>
          </w:tcPr>
          <w:p w:rsidR="00555E4F" w:rsidRPr="00D545B1" w:rsidRDefault="00555E4F" w:rsidP="00D545B1">
            <w:pPr>
              <w:pStyle w:val="Default"/>
              <w:ind w:firstLine="709"/>
            </w:pPr>
            <w:r w:rsidRPr="00D545B1">
              <w:t xml:space="preserve">ГРПБ, распределительные газопроводы, магистральные газопроводы и пр. </w:t>
            </w:r>
          </w:p>
          <w:p w:rsidR="00555E4F" w:rsidRPr="00D545B1" w:rsidRDefault="00555E4F" w:rsidP="00D545B1">
            <w:pPr>
              <w:pStyle w:val="Default"/>
              <w:ind w:firstLine="709"/>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ind w:firstLine="709"/>
            </w:pPr>
            <w:r w:rsidRPr="00D545B1">
              <w:t xml:space="preserve">Водоснабжение </w:t>
            </w:r>
          </w:p>
          <w:p w:rsidR="00555E4F" w:rsidRPr="00D545B1" w:rsidRDefault="00555E4F" w:rsidP="00D545B1">
            <w:pPr>
              <w:pStyle w:val="Default"/>
              <w:ind w:firstLine="709"/>
            </w:pPr>
          </w:p>
        </w:tc>
        <w:tc>
          <w:tcPr>
            <w:tcW w:w="4216" w:type="dxa"/>
          </w:tcPr>
          <w:p w:rsidR="00555E4F" w:rsidRPr="00D545B1" w:rsidRDefault="00555E4F" w:rsidP="00D545B1">
            <w:pPr>
              <w:pStyle w:val="Default"/>
              <w:ind w:firstLine="709"/>
            </w:pPr>
            <w:r w:rsidRPr="00D545B1">
              <w:t xml:space="preserve">Водозаборы, скважины, повысительные станции, </w:t>
            </w:r>
            <w:r w:rsidRPr="00D545B1">
              <w:lastRenderedPageBreak/>
              <w:t xml:space="preserve">водонапорные башни, станции ХВО, распределительные сети, водоводы, магистральные сети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ind w:firstLine="709"/>
            </w:pPr>
            <w:r w:rsidRPr="00D545B1">
              <w:t xml:space="preserve">Водоотведение </w:t>
            </w:r>
          </w:p>
          <w:p w:rsidR="00555E4F" w:rsidRPr="00D545B1" w:rsidRDefault="00555E4F" w:rsidP="00D545B1">
            <w:pPr>
              <w:pStyle w:val="Default"/>
              <w:ind w:firstLine="709"/>
            </w:pPr>
          </w:p>
        </w:tc>
        <w:tc>
          <w:tcPr>
            <w:tcW w:w="4216" w:type="dxa"/>
          </w:tcPr>
          <w:p w:rsidR="00555E4F" w:rsidRPr="00D545B1" w:rsidRDefault="00555E4F" w:rsidP="00D545B1">
            <w:pPr>
              <w:pStyle w:val="Default"/>
              <w:ind w:firstLine="709"/>
            </w:pPr>
            <w:r w:rsidRPr="00D545B1">
              <w:t xml:space="preserve">Распределительные сети, магистральные сети, самотечный коллектор, напорный коллектор, очистные сооружения, КНС, </w:t>
            </w:r>
          </w:p>
          <w:p w:rsidR="00555E4F" w:rsidRPr="00D545B1" w:rsidRDefault="00555E4F" w:rsidP="00D545B1">
            <w:pPr>
              <w:pStyle w:val="Default"/>
              <w:ind w:firstLine="709"/>
            </w:pPr>
            <w:r w:rsidRPr="00D545B1">
              <w:t xml:space="preserve">дождевая (ливневая) канализация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p>
        </w:tc>
        <w:tc>
          <w:tcPr>
            <w:tcW w:w="4536" w:type="dxa"/>
          </w:tcPr>
          <w:p w:rsidR="00555E4F" w:rsidRPr="00D545B1" w:rsidRDefault="00555E4F" w:rsidP="00D545B1">
            <w:pPr>
              <w:pStyle w:val="Default"/>
              <w:ind w:firstLine="709"/>
            </w:pPr>
            <w:r w:rsidRPr="00D545B1">
              <w:t xml:space="preserve">Снабжение населения топливом </w:t>
            </w:r>
          </w:p>
          <w:p w:rsidR="00555E4F" w:rsidRPr="00D545B1" w:rsidRDefault="00555E4F" w:rsidP="00D545B1">
            <w:pPr>
              <w:pStyle w:val="Default"/>
              <w:ind w:firstLine="709"/>
            </w:pPr>
          </w:p>
        </w:tc>
        <w:tc>
          <w:tcPr>
            <w:tcW w:w="4216" w:type="dxa"/>
          </w:tcPr>
          <w:p w:rsidR="00555E4F" w:rsidRPr="00D545B1" w:rsidRDefault="00555E4F" w:rsidP="00D545B1">
            <w:pPr>
              <w:pStyle w:val="Default"/>
              <w:tabs>
                <w:tab w:val="left" w:pos="802"/>
              </w:tabs>
              <w:ind w:firstLine="709"/>
            </w:pPr>
          </w:p>
          <w:p w:rsidR="00555E4F" w:rsidRPr="00D545B1" w:rsidRDefault="00555E4F" w:rsidP="00D545B1">
            <w:pPr>
              <w:pStyle w:val="Default"/>
              <w:ind w:firstLine="709"/>
            </w:pPr>
            <w:r w:rsidRPr="00D545B1">
              <w:t xml:space="preserve">Здания или площадки для временного хранения топлива и пр. </w:t>
            </w:r>
          </w:p>
          <w:p w:rsidR="00555E4F" w:rsidRPr="00D545B1" w:rsidRDefault="00555E4F" w:rsidP="00D545B1">
            <w:pPr>
              <w:pStyle w:val="Default"/>
              <w:tabs>
                <w:tab w:val="left" w:pos="802"/>
              </w:tabs>
              <w:ind w:firstLine="709"/>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3</w:t>
            </w:r>
          </w:p>
        </w:tc>
        <w:tc>
          <w:tcPr>
            <w:tcW w:w="4536" w:type="dxa"/>
          </w:tcPr>
          <w:p w:rsidR="00555E4F" w:rsidRPr="00D545B1" w:rsidRDefault="00555E4F" w:rsidP="00D545B1">
            <w:pPr>
              <w:pStyle w:val="Default"/>
              <w:ind w:firstLine="709"/>
            </w:pPr>
            <w:r w:rsidRPr="00D545B1">
              <w:t xml:space="preserve">5) </w:t>
            </w:r>
            <w:r w:rsidRPr="00D545B1">
              <w:rPr>
                <w:bCs/>
              </w:rPr>
              <w:t xml:space="preserve">дорожная деятельность в отношении </w:t>
            </w:r>
            <w:r w:rsidRPr="00D545B1">
              <w:t xml:space="preserve">автомобильных дорог местного значения в границах населенных пунктов МО и </w:t>
            </w:r>
            <w:r w:rsidRPr="00D545B1">
              <w:rPr>
                <w:bCs/>
              </w:rPr>
              <w:t xml:space="preserve">обеспечение безопасности </w:t>
            </w:r>
            <w:r w:rsidRPr="00D545B1">
              <w:t xml:space="preserve">дорожного движения на них, включая создание и </w:t>
            </w:r>
            <w:r w:rsidRPr="00D545B1">
              <w:rPr>
                <w:bCs/>
              </w:rPr>
              <w:t xml:space="preserve">обеспечение функционирования парковок </w:t>
            </w:r>
            <w:r w:rsidRPr="00D545B1">
              <w:t xml:space="preserve">(парковочных мест), </w:t>
            </w:r>
            <w:r w:rsidRPr="00D545B1">
              <w:rPr>
                <w:bCs/>
              </w:rPr>
              <w:t xml:space="preserve">осуществление </w:t>
            </w:r>
            <w:r w:rsidRPr="00D545B1">
              <w:t xml:space="preserve">муниципального контроля за сохранностью автомобильных дорог местного значения в границах населенных пунктов МО, а также </w:t>
            </w:r>
            <w:r w:rsidRPr="00D545B1">
              <w:rPr>
                <w:bCs/>
              </w:rPr>
              <w:t xml:space="preserve">осуществление иных полномочий </w:t>
            </w:r>
            <w:r w:rsidRPr="00D545B1">
              <w:t xml:space="preserve">в области использования автомобильных </w:t>
            </w:r>
          </w:p>
          <w:p w:rsidR="00555E4F" w:rsidRPr="00D545B1" w:rsidRDefault="00555E4F" w:rsidP="00D545B1">
            <w:pPr>
              <w:pStyle w:val="Default"/>
              <w:ind w:firstLine="709"/>
            </w:pPr>
            <w:r w:rsidRPr="00D545B1">
              <w:t xml:space="preserve">дорог и </w:t>
            </w:r>
            <w:r w:rsidRPr="00D545B1">
              <w:rPr>
                <w:bCs/>
              </w:rPr>
              <w:t xml:space="preserve">осуществления дорожной деятельности </w:t>
            </w:r>
            <w:r w:rsidRPr="00D545B1">
              <w:t xml:space="preserve">в соответствии с законодательством Российской Федерации; </w:t>
            </w:r>
          </w:p>
        </w:tc>
        <w:tc>
          <w:tcPr>
            <w:tcW w:w="4216" w:type="dxa"/>
          </w:tcPr>
          <w:p w:rsidR="00555E4F" w:rsidRPr="00D545B1" w:rsidRDefault="00555E4F" w:rsidP="00D545B1">
            <w:pPr>
              <w:pStyle w:val="Default"/>
              <w:ind w:firstLine="709"/>
            </w:pPr>
            <w:r w:rsidRPr="00D545B1">
              <w:t xml:space="preserve">Устройство дорог, реконструкция дорог местного значения в границах населенных пунктов МО (улично-дорожной сети), </w:t>
            </w:r>
          </w:p>
          <w:p w:rsidR="00555E4F" w:rsidRPr="00D545B1" w:rsidRDefault="00555E4F" w:rsidP="00D545B1">
            <w:pPr>
              <w:pStyle w:val="26"/>
              <w:widowControl w:val="0"/>
              <w:spacing w:after="0" w:line="240" w:lineRule="auto"/>
              <w:ind w:firstLine="709"/>
              <w:rPr>
                <w:rFonts w:cs="Times New Roman"/>
              </w:rPr>
            </w:pPr>
            <w:r w:rsidRPr="00D545B1">
              <w:rPr>
                <w:rFonts w:cs="Times New Roman"/>
              </w:rPr>
              <w:t xml:space="preserve">объекты обеспечения безопасности дорожного движения, парковки,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4</w:t>
            </w:r>
          </w:p>
        </w:tc>
        <w:tc>
          <w:tcPr>
            <w:tcW w:w="4536" w:type="dxa"/>
          </w:tcPr>
          <w:p w:rsidR="00555E4F" w:rsidRPr="00D545B1" w:rsidRDefault="00555E4F" w:rsidP="00D545B1">
            <w:pPr>
              <w:pStyle w:val="Default"/>
              <w:ind w:firstLine="709"/>
            </w:pPr>
            <w:r w:rsidRPr="00D545B1">
              <w:t xml:space="preserve">6) </w:t>
            </w:r>
            <w:r w:rsidRPr="00D545B1">
              <w:rPr>
                <w:bCs/>
              </w:rPr>
              <w:t xml:space="preserve">обеспечение </w:t>
            </w:r>
            <w:r w:rsidRPr="00D545B1">
              <w:t xml:space="preserve">проживающих в МО и нуждающихся в жилых помещениях малоимущих граждан </w:t>
            </w:r>
            <w:r w:rsidRPr="00D545B1">
              <w:rPr>
                <w:bCs/>
              </w:rPr>
              <w:t>жилыми помещениями</w:t>
            </w:r>
            <w:r w:rsidRPr="00D545B1">
              <w:t xml:space="preserve">, </w:t>
            </w:r>
            <w:r w:rsidRPr="00D545B1">
              <w:rPr>
                <w:bCs/>
              </w:rPr>
              <w:t xml:space="preserve">организация строительства </w:t>
            </w:r>
            <w:r w:rsidRPr="00D545B1">
              <w:t xml:space="preserve">и содержания </w:t>
            </w:r>
            <w:r w:rsidRPr="00D545B1">
              <w:rPr>
                <w:bCs/>
              </w:rPr>
              <w:t>муниципального жилищного фонда</w:t>
            </w:r>
            <w:r w:rsidRPr="00D545B1">
              <w:t xml:space="preserve">, </w:t>
            </w:r>
            <w:r w:rsidRPr="00D545B1">
              <w:rPr>
                <w:bCs/>
              </w:rPr>
              <w:t>создание условий для жилищного строительства</w:t>
            </w:r>
            <w:r w:rsidRPr="00D545B1">
              <w:t xml:space="preserve">, </w:t>
            </w:r>
            <w:r w:rsidRPr="00D545B1">
              <w:rPr>
                <w:bCs/>
              </w:rPr>
              <w:t xml:space="preserve">осуществление </w:t>
            </w:r>
            <w:r w:rsidRPr="00D545B1">
              <w:t xml:space="preserve">муниципального жилищного контроля, а также иных полномочий органов местного самоуправления в соответствии с жилищным законодательством; </w:t>
            </w:r>
          </w:p>
        </w:tc>
        <w:tc>
          <w:tcPr>
            <w:tcW w:w="4216" w:type="dxa"/>
          </w:tcPr>
          <w:p w:rsidR="00555E4F" w:rsidRPr="00D545B1" w:rsidRDefault="00555E4F" w:rsidP="00D545B1">
            <w:pPr>
              <w:pStyle w:val="Default"/>
              <w:ind w:firstLine="709"/>
            </w:pPr>
            <w:r w:rsidRPr="00D545B1">
              <w:t xml:space="preserve">Строительство муниципального жилищного фонда, объекты </w:t>
            </w:r>
          </w:p>
          <w:p w:rsidR="00555E4F" w:rsidRPr="00D545B1" w:rsidRDefault="00555E4F" w:rsidP="00D545B1">
            <w:pPr>
              <w:pStyle w:val="26"/>
              <w:widowControl w:val="0"/>
              <w:spacing w:after="0" w:line="240" w:lineRule="auto"/>
              <w:ind w:firstLine="709"/>
              <w:rPr>
                <w:rFonts w:cs="Times New Roman"/>
              </w:rPr>
            </w:pPr>
            <w:r w:rsidRPr="00D545B1">
              <w:rPr>
                <w:rFonts w:cs="Times New Roman"/>
              </w:rPr>
              <w:t xml:space="preserve">инженерной и транспортной инфраструктуры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5</w:t>
            </w:r>
          </w:p>
        </w:tc>
        <w:tc>
          <w:tcPr>
            <w:tcW w:w="4536" w:type="dxa"/>
          </w:tcPr>
          <w:p w:rsidR="00555E4F" w:rsidRPr="00D545B1" w:rsidRDefault="00555E4F" w:rsidP="00D545B1">
            <w:pPr>
              <w:pStyle w:val="Default"/>
              <w:ind w:firstLine="709"/>
            </w:pPr>
            <w:r w:rsidRPr="00D545B1">
              <w:t xml:space="preserve">9) </w:t>
            </w:r>
            <w:r w:rsidRPr="00D545B1">
              <w:rPr>
                <w:bCs/>
              </w:rPr>
              <w:t xml:space="preserve">обеспечение первичных мер пожарной безопасности </w:t>
            </w:r>
            <w:r w:rsidRPr="00D545B1">
              <w:t xml:space="preserve">в границах населенных пунктов МО; </w:t>
            </w:r>
          </w:p>
        </w:tc>
        <w:tc>
          <w:tcPr>
            <w:tcW w:w="4216" w:type="dxa"/>
          </w:tcPr>
          <w:p w:rsidR="00555E4F" w:rsidRPr="00D545B1" w:rsidRDefault="00555E4F" w:rsidP="00D545B1">
            <w:pPr>
              <w:pStyle w:val="Default"/>
              <w:ind w:firstLine="709"/>
            </w:pPr>
            <w:r w:rsidRPr="00D545B1">
              <w:t xml:space="preserve">Пожарный водоем (как ОКС), противопожарный водопровод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6</w:t>
            </w:r>
          </w:p>
        </w:tc>
        <w:tc>
          <w:tcPr>
            <w:tcW w:w="4536" w:type="dxa"/>
          </w:tcPr>
          <w:p w:rsidR="00555E4F" w:rsidRPr="00D545B1" w:rsidRDefault="00555E4F" w:rsidP="00D545B1">
            <w:pPr>
              <w:pStyle w:val="Default"/>
              <w:ind w:firstLine="709"/>
            </w:pPr>
            <w:r w:rsidRPr="00D545B1">
              <w:t xml:space="preserve">11) </w:t>
            </w:r>
            <w:r w:rsidRPr="00D545B1">
              <w:rPr>
                <w:bCs/>
              </w:rPr>
              <w:t xml:space="preserve">организация библиотечного обслуживания </w:t>
            </w:r>
            <w:r w:rsidRPr="00D545B1">
              <w:t xml:space="preserve">населения, </w:t>
            </w:r>
            <w:r w:rsidRPr="00D545B1">
              <w:lastRenderedPageBreak/>
              <w:t xml:space="preserve">комплектование и </w:t>
            </w:r>
            <w:r w:rsidRPr="00D545B1">
              <w:rPr>
                <w:bCs/>
              </w:rPr>
              <w:t xml:space="preserve">обеспечение сохранности библиотечных </w:t>
            </w:r>
            <w:r w:rsidRPr="00D545B1">
              <w:t xml:space="preserve">фондов библиотек МО; </w:t>
            </w:r>
          </w:p>
        </w:tc>
        <w:tc>
          <w:tcPr>
            <w:tcW w:w="4216" w:type="dxa"/>
          </w:tcPr>
          <w:p w:rsidR="00555E4F" w:rsidRPr="00D545B1" w:rsidRDefault="00555E4F" w:rsidP="00D545B1">
            <w:pPr>
              <w:pStyle w:val="Default"/>
              <w:ind w:firstLine="709"/>
            </w:pPr>
            <w:r w:rsidRPr="00D545B1">
              <w:lastRenderedPageBreak/>
              <w:t xml:space="preserve">Здание библиотеки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7</w:t>
            </w:r>
          </w:p>
        </w:tc>
        <w:tc>
          <w:tcPr>
            <w:tcW w:w="4536" w:type="dxa"/>
          </w:tcPr>
          <w:p w:rsidR="00555E4F" w:rsidRPr="00D545B1" w:rsidRDefault="00555E4F" w:rsidP="00D545B1">
            <w:pPr>
              <w:pStyle w:val="Default"/>
              <w:ind w:firstLine="709"/>
            </w:pPr>
            <w:r w:rsidRPr="00D545B1">
              <w:t>12</w:t>
            </w:r>
            <w:r w:rsidRPr="00D545B1">
              <w:rPr>
                <w:bCs/>
              </w:rPr>
              <w:t xml:space="preserve">) создание условий </w:t>
            </w:r>
            <w:r w:rsidRPr="00D545B1">
              <w:t xml:space="preserve">для организации досуга и </w:t>
            </w:r>
            <w:r w:rsidRPr="00D545B1">
              <w:rPr>
                <w:bCs/>
              </w:rPr>
              <w:t xml:space="preserve">обеспечения жителей МО услугами </w:t>
            </w:r>
            <w:r w:rsidRPr="00D545B1">
              <w:t xml:space="preserve">организаций культуры; </w:t>
            </w:r>
          </w:p>
        </w:tc>
        <w:tc>
          <w:tcPr>
            <w:tcW w:w="4216" w:type="dxa"/>
          </w:tcPr>
          <w:p w:rsidR="00555E4F" w:rsidRPr="00D545B1" w:rsidRDefault="00555E4F" w:rsidP="00D545B1">
            <w:pPr>
              <w:pStyle w:val="Default"/>
              <w:ind w:firstLine="709"/>
            </w:pPr>
            <w:r w:rsidRPr="00D545B1">
              <w:t xml:space="preserve">Дом культуры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8</w:t>
            </w:r>
          </w:p>
        </w:tc>
        <w:tc>
          <w:tcPr>
            <w:tcW w:w="4536" w:type="dxa"/>
          </w:tcPr>
          <w:p w:rsidR="00555E4F" w:rsidRPr="00D545B1" w:rsidRDefault="00555E4F" w:rsidP="00D545B1">
            <w:pPr>
              <w:pStyle w:val="Default"/>
              <w:ind w:firstLine="709"/>
            </w:pPr>
            <w:r w:rsidRPr="00D545B1">
              <w:t xml:space="preserve">14) </w:t>
            </w:r>
            <w:r w:rsidRPr="00D545B1">
              <w:rPr>
                <w:bCs/>
              </w:rPr>
              <w:t xml:space="preserve">обеспечение условий для развития </w:t>
            </w:r>
            <w:r w:rsidRPr="00D545B1">
              <w:t xml:space="preserve">на территории МО физической культуры и массового спорта, организация проведения официальных физкультурно-оздоровительных и спортивных мероприятий МО; </w:t>
            </w:r>
          </w:p>
        </w:tc>
        <w:tc>
          <w:tcPr>
            <w:tcW w:w="4216" w:type="dxa"/>
          </w:tcPr>
          <w:p w:rsidR="00555E4F" w:rsidRPr="00D545B1" w:rsidRDefault="00555E4F" w:rsidP="00D545B1">
            <w:pPr>
              <w:pStyle w:val="Default"/>
              <w:ind w:firstLine="709"/>
            </w:pPr>
            <w:r w:rsidRPr="00D545B1">
              <w:t xml:space="preserve">Дома спорта, бассейны, спортивные центры, спортивные площадки, спортивные трассы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9</w:t>
            </w:r>
          </w:p>
        </w:tc>
        <w:tc>
          <w:tcPr>
            <w:tcW w:w="4536" w:type="dxa"/>
          </w:tcPr>
          <w:p w:rsidR="00555E4F" w:rsidRPr="00D545B1" w:rsidRDefault="00555E4F" w:rsidP="00D545B1">
            <w:pPr>
              <w:pStyle w:val="Default"/>
              <w:ind w:firstLine="709"/>
            </w:pPr>
            <w:r w:rsidRPr="00D545B1">
              <w:t xml:space="preserve">17) </w:t>
            </w:r>
            <w:r w:rsidRPr="00D545B1">
              <w:rPr>
                <w:bCs/>
              </w:rPr>
              <w:t xml:space="preserve">формирование архивных </w:t>
            </w:r>
            <w:r w:rsidRPr="00D545B1">
              <w:t xml:space="preserve">фондов МО; </w:t>
            </w:r>
          </w:p>
        </w:tc>
        <w:tc>
          <w:tcPr>
            <w:tcW w:w="4216" w:type="dxa"/>
          </w:tcPr>
          <w:p w:rsidR="00555E4F" w:rsidRPr="00D545B1" w:rsidRDefault="00555E4F" w:rsidP="00D545B1">
            <w:pPr>
              <w:pStyle w:val="Default"/>
              <w:ind w:firstLine="709"/>
            </w:pPr>
            <w:r w:rsidRPr="00D545B1">
              <w:t xml:space="preserve">Здание архивного фонда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10</w:t>
            </w:r>
          </w:p>
        </w:tc>
        <w:tc>
          <w:tcPr>
            <w:tcW w:w="4536" w:type="dxa"/>
          </w:tcPr>
          <w:p w:rsidR="00555E4F" w:rsidRPr="00D545B1" w:rsidRDefault="00555E4F" w:rsidP="00D545B1">
            <w:pPr>
              <w:pStyle w:val="Default"/>
              <w:ind w:firstLine="709"/>
            </w:pPr>
            <w:r w:rsidRPr="00D545B1">
              <w:t xml:space="preserve">18) </w:t>
            </w:r>
            <w:r w:rsidRPr="00D545B1">
              <w:rPr>
                <w:bCs/>
              </w:rPr>
              <w:t xml:space="preserve">организация сбора и вывоза </w:t>
            </w:r>
            <w:r w:rsidRPr="00D545B1">
              <w:t xml:space="preserve">бытовых отходов и мусора; </w:t>
            </w:r>
          </w:p>
        </w:tc>
        <w:tc>
          <w:tcPr>
            <w:tcW w:w="4216" w:type="dxa"/>
          </w:tcPr>
          <w:p w:rsidR="00555E4F" w:rsidRPr="00D545B1" w:rsidRDefault="00555E4F" w:rsidP="00D545B1">
            <w:pPr>
              <w:pStyle w:val="Default"/>
              <w:ind w:firstLine="709"/>
            </w:pPr>
            <w:r w:rsidRPr="00D545B1">
              <w:t xml:space="preserve">Площадки для сбора бытовых отходов и мусора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11</w:t>
            </w:r>
          </w:p>
        </w:tc>
        <w:tc>
          <w:tcPr>
            <w:tcW w:w="4536" w:type="dxa"/>
          </w:tcPr>
          <w:p w:rsidR="00555E4F" w:rsidRPr="00D545B1" w:rsidRDefault="00555E4F" w:rsidP="00D545B1">
            <w:pPr>
              <w:pStyle w:val="Default"/>
              <w:ind w:firstLine="709"/>
            </w:pPr>
            <w:r w:rsidRPr="00D545B1">
              <w:t>19) ……………….</w:t>
            </w:r>
            <w:r w:rsidRPr="00D545B1">
              <w:rPr>
                <w:bCs/>
              </w:rPr>
              <w:t xml:space="preserve">организация благоустройства </w:t>
            </w:r>
            <w:r w:rsidRPr="00D545B1">
              <w:t>территории МО (</w:t>
            </w:r>
            <w:r w:rsidRPr="00D545B1">
              <w:rPr>
                <w:bCs/>
              </w:rPr>
              <w:t>включая освещение улиц</w:t>
            </w:r>
            <w:r w:rsidRPr="00D545B1">
              <w:t xml:space="preserve">, озеленение территории, установку указателей с наименованиями улиц и номерами домов, размещение и содержание малых архитектурных форм), а также </w:t>
            </w:r>
            <w:r w:rsidRPr="00D545B1">
              <w:rPr>
                <w:bCs/>
              </w:rPr>
              <w:t xml:space="preserve">использования, охраны, защиты, </w:t>
            </w:r>
            <w:r w:rsidRPr="00D545B1">
              <w:t xml:space="preserve">воспроизводства городских лесов, лесов </w:t>
            </w:r>
          </w:p>
          <w:p w:rsidR="00555E4F" w:rsidRPr="00D545B1" w:rsidRDefault="00555E4F" w:rsidP="00D545B1">
            <w:pPr>
              <w:pStyle w:val="Default"/>
              <w:ind w:firstLine="709"/>
            </w:pPr>
            <w:r w:rsidRPr="00D545B1">
              <w:t xml:space="preserve">особо охраняемых природных территорий, </w:t>
            </w:r>
            <w:r w:rsidRPr="00D545B1">
              <w:rPr>
                <w:bCs/>
              </w:rPr>
              <w:t>расположенных в границах населенных пунктов МО</w:t>
            </w:r>
          </w:p>
        </w:tc>
        <w:tc>
          <w:tcPr>
            <w:tcW w:w="4216" w:type="dxa"/>
          </w:tcPr>
          <w:p w:rsidR="00555E4F" w:rsidRPr="00D545B1" w:rsidRDefault="00555E4F" w:rsidP="00D545B1">
            <w:pPr>
              <w:pStyle w:val="26"/>
              <w:widowControl w:val="0"/>
              <w:tabs>
                <w:tab w:val="left" w:pos="1535"/>
              </w:tabs>
              <w:spacing w:after="0" w:line="240" w:lineRule="auto"/>
              <w:ind w:firstLine="709"/>
              <w:rPr>
                <w:rFonts w:cs="Times New Roman"/>
              </w:rPr>
            </w:pPr>
            <w:r w:rsidRPr="00D545B1">
              <w:rPr>
                <w:rFonts w:cs="Times New Roman"/>
              </w:rPr>
              <w:tab/>
            </w:r>
          </w:p>
          <w:p w:rsidR="00555E4F" w:rsidRPr="00D545B1" w:rsidRDefault="00555E4F" w:rsidP="00D545B1">
            <w:pPr>
              <w:pStyle w:val="Default"/>
              <w:ind w:firstLine="709"/>
            </w:pPr>
            <w:r w:rsidRPr="00D545B1">
              <w:t xml:space="preserve">Линии освещение улиц и пр. </w:t>
            </w:r>
          </w:p>
          <w:p w:rsidR="00555E4F" w:rsidRPr="00D545B1" w:rsidRDefault="00555E4F" w:rsidP="00D545B1">
            <w:pPr>
              <w:pStyle w:val="26"/>
              <w:widowControl w:val="0"/>
              <w:tabs>
                <w:tab w:val="left" w:pos="1535"/>
              </w:tabs>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12</w:t>
            </w:r>
          </w:p>
        </w:tc>
        <w:tc>
          <w:tcPr>
            <w:tcW w:w="4536" w:type="dxa"/>
          </w:tcPr>
          <w:p w:rsidR="00555E4F" w:rsidRPr="00D545B1" w:rsidRDefault="00555E4F" w:rsidP="00D545B1">
            <w:pPr>
              <w:pStyle w:val="Default"/>
              <w:ind w:firstLine="709"/>
            </w:pPr>
            <w:r w:rsidRPr="00D545B1">
              <w:t xml:space="preserve">22) </w:t>
            </w:r>
            <w:r w:rsidRPr="00D545B1">
              <w:rPr>
                <w:bCs/>
              </w:rPr>
              <w:t xml:space="preserve">организация </w:t>
            </w:r>
            <w:r w:rsidRPr="00D545B1">
              <w:t>ритуальных услуг и содержание мест захоронения;</w:t>
            </w:r>
          </w:p>
        </w:tc>
        <w:tc>
          <w:tcPr>
            <w:tcW w:w="4216" w:type="dxa"/>
          </w:tcPr>
          <w:p w:rsidR="00555E4F" w:rsidRPr="00D545B1" w:rsidRDefault="00555E4F" w:rsidP="00D545B1">
            <w:pPr>
              <w:pStyle w:val="Default"/>
              <w:ind w:firstLine="709"/>
            </w:pPr>
            <w:r w:rsidRPr="00D545B1">
              <w:t xml:space="preserve">Территории кладбищ, здания специального назначения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13</w:t>
            </w:r>
          </w:p>
        </w:tc>
        <w:tc>
          <w:tcPr>
            <w:tcW w:w="4536" w:type="dxa"/>
          </w:tcPr>
          <w:p w:rsidR="00555E4F" w:rsidRPr="00D545B1" w:rsidRDefault="00555E4F" w:rsidP="00D545B1">
            <w:pPr>
              <w:pStyle w:val="Default"/>
              <w:ind w:firstLine="709"/>
            </w:pPr>
            <w:r w:rsidRPr="00D545B1">
              <w:t xml:space="preserve">23) </w:t>
            </w:r>
            <w:r w:rsidRPr="00D545B1">
              <w:rPr>
                <w:bCs/>
              </w:rPr>
              <w:t>организация и осуществление мероприятий по территориальной обороне и гражданской обороне</w:t>
            </w:r>
            <w:r w:rsidRPr="00D545B1">
              <w:t>, защите населения и территории МО от чрезвычайных ситуаций природного и техногенного характера;</w:t>
            </w:r>
          </w:p>
        </w:tc>
        <w:tc>
          <w:tcPr>
            <w:tcW w:w="4216" w:type="dxa"/>
          </w:tcPr>
          <w:p w:rsidR="00555E4F" w:rsidRPr="00D545B1" w:rsidRDefault="00555E4F" w:rsidP="00D545B1">
            <w:pPr>
              <w:pStyle w:val="Default"/>
              <w:ind w:firstLine="709"/>
            </w:pPr>
            <w:r w:rsidRPr="00D545B1">
              <w:t xml:space="preserve">Объекты в соответствии с мероприятиями, предусмотренными «Паспортом безопасности» и мероприятиями по территориальной обороне и гражданской обороне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14</w:t>
            </w:r>
          </w:p>
        </w:tc>
        <w:tc>
          <w:tcPr>
            <w:tcW w:w="4536" w:type="dxa"/>
          </w:tcPr>
          <w:p w:rsidR="00555E4F" w:rsidRPr="00D545B1" w:rsidRDefault="00555E4F" w:rsidP="00D545B1">
            <w:pPr>
              <w:pStyle w:val="Default"/>
              <w:ind w:firstLine="709"/>
            </w:pPr>
            <w:r w:rsidRPr="00D545B1">
              <w:t xml:space="preserve">24) </w:t>
            </w:r>
            <w:r w:rsidRPr="00D545B1">
              <w:rPr>
                <w:bCs/>
              </w:rPr>
              <w:t xml:space="preserve">создание, содержание и организация деятельности </w:t>
            </w:r>
            <w:r w:rsidRPr="00D545B1">
              <w:t>аварийно-спасательных служб и (или) аварийно-спасательных формирований на территории МО;</w:t>
            </w:r>
          </w:p>
        </w:tc>
        <w:tc>
          <w:tcPr>
            <w:tcW w:w="4216" w:type="dxa"/>
          </w:tcPr>
          <w:p w:rsidR="00555E4F" w:rsidRPr="00D545B1" w:rsidRDefault="00555E4F" w:rsidP="00D545B1">
            <w:pPr>
              <w:pStyle w:val="Default"/>
              <w:ind w:firstLine="709"/>
            </w:pPr>
            <w:r w:rsidRPr="00D545B1">
              <w:t xml:space="preserve">Здание для аварийно-спасательных служб и (или) аварийно-спасательных формирований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15</w:t>
            </w:r>
          </w:p>
        </w:tc>
        <w:tc>
          <w:tcPr>
            <w:tcW w:w="4536" w:type="dxa"/>
          </w:tcPr>
          <w:p w:rsidR="00555E4F" w:rsidRPr="00D545B1" w:rsidRDefault="00555E4F" w:rsidP="00D545B1">
            <w:pPr>
              <w:pStyle w:val="Default"/>
              <w:ind w:firstLine="709"/>
            </w:pPr>
            <w:r w:rsidRPr="00D545B1">
              <w:t xml:space="preserve">26) </w:t>
            </w:r>
            <w:r w:rsidRPr="00D545B1">
              <w:rPr>
                <w:bCs/>
              </w:rPr>
              <w:t xml:space="preserve">осуществление мероприятий по обеспечению безопасности людей на водных </w:t>
            </w:r>
            <w:r w:rsidRPr="00D545B1">
              <w:t xml:space="preserve">объектах, </w:t>
            </w:r>
            <w:r w:rsidRPr="00D545B1">
              <w:rPr>
                <w:bCs/>
              </w:rPr>
              <w:t xml:space="preserve">охране </w:t>
            </w:r>
            <w:r w:rsidRPr="00D545B1">
              <w:t>их жизни и здоровья;</w:t>
            </w:r>
          </w:p>
        </w:tc>
        <w:tc>
          <w:tcPr>
            <w:tcW w:w="4216" w:type="dxa"/>
          </w:tcPr>
          <w:p w:rsidR="00555E4F" w:rsidRPr="00D545B1" w:rsidRDefault="00555E4F" w:rsidP="00D545B1">
            <w:pPr>
              <w:pStyle w:val="Default"/>
              <w:ind w:firstLine="709"/>
            </w:pPr>
            <w:r w:rsidRPr="00D545B1">
              <w:t xml:space="preserve">Пляж как объект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16</w:t>
            </w:r>
          </w:p>
        </w:tc>
        <w:tc>
          <w:tcPr>
            <w:tcW w:w="4536" w:type="dxa"/>
          </w:tcPr>
          <w:p w:rsidR="00555E4F" w:rsidRPr="00D545B1" w:rsidRDefault="00555E4F" w:rsidP="00D545B1">
            <w:pPr>
              <w:pStyle w:val="26"/>
              <w:widowControl w:val="0"/>
              <w:tabs>
                <w:tab w:val="left" w:pos="869"/>
              </w:tabs>
              <w:spacing w:after="0" w:line="240" w:lineRule="auto"/>
              <w:ind w:firstLine="709"/>
              <w:rPr>
                <w:rFonts w:cs="Times New Roman"/>
              </w:rPr>
            </w:pPr>
            <w:r w:rsidRPr="00D545B1">
              <w:rPr>
                <w:rFonts w:cs="Times New Roman"/>
              </w:rPr>
              <w:t xml:space="preserve">27) </w:t>
            </w:r>
            <w:r w:rsidRPr="00D545B1">
              <w:rPr>
                <w:rFonts w:cs="Times New Roman"/>
                <w:bCs/>
              </w:rPr>
              <w:t xml:space="preserve">создание, развитие и обеспечение </w:t>
            </w:r>
            <w:r w:rsidRPr="00D545B1">
              <w:rPr>
                <w:rFonts w:cs="Times New Roman"/>
              </w:rPr>
              <w:t>охраны лечебно-</w:t>
            </w:r>
            <w:r w:rsidRPr="00D545B1">
              <w:rPr>
                <w:rFonts w:cs="Times New Roman"/>
              </w:rPr>
              <w:lastRenderedPageBreak/>
              <w:t xml:space="preserve">оздоровительных местностей и курортов местного значения на территории МО, а также осуществление муниципального контроля в области использования и охраны особо охраняемых природных территорий местного значения; </w:t>
            </w:r>
          </w:p>
        </w:tc>
        <w:tc>
          <w:tcPr>
            <w:tcW w:w="4216" w:type="dxa"/>
          </w:tcPr>
          <w:p w:rsidR="00555E4F" w:rsidRPr="00D545B1" w:rsidRDefault="00555E4F" w:rsidP="00D545B1">
            <w:pPr>
              <w:pStyle w:val="Default"/>
              <w:ind w:firstLine="709"/>
            </w:pPr>
            <w:r w:rsidRPr="00D545B1">
              <w:lastRenderedPageBreak/>
              <w:t xml:space="preserve">Объекты капитального строительства, предусмотренные </w:t>
            </w:r>
            <w:r w:rsidRPr="00D545B1">
              <w:lastRenderedPageBreak/>
              <w:t xml:space="preserve">соответствующими мероприятиями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lastRenderedPageBreak/>
              <w:t>17</w:t>
            </w:r>
          </w:p>
        </w:tc>
        <w:tc>
          <w:tcPr>
            <w:tcW w:w="4536" w:type="dxa"/>
          </w:tcPr>
          <w:p w:rsidR="00555E4F" w:rsidRPr="00D545B1" w:rsidRDefault="00555E4F" w:rsidP="00D545B1">
            <w:pPr>
              <w:pStyle w:val="26"/>
              <w:widowControl w:val="0"/>
              <w:tabs>
                <w:tab w:val="left" w:pos="611"/>
              </w:tabs>
              <w:spacing w:after="0" w:line="240" w:lineRule="auto"/>
              <w:ind w:firstLine="709"/>
              <w:rPr>
                <w:rFonts w:cs="Times New Roman"/>
              </w:rPr>
            </w:pPr>
            <w:r w:rsidRPr="00D545B1">
              <w:rPr>
                <w:rFonts w:cs="Times New Roman"/>
              </w:rPr>
              <w:t>37</w:t>
            </w:r>
            <w:r w:rsidRPr="00D545B1">
              <w:rPr>
                <w:rFonts w:cs="Times New Roman"/>
                <w:bCs/>
              </w:rPr>
              <w:t>) обеспечение выполнения работ</w:t>
            </w:r>
            <w:r w:rsidRPr="00D545B1">
              <w:rPr>
                <w:rFonts w:cs="Times New Roman"/>
              </w:rPr>
              <w:t xml:space="preserve">, необходимых для создания искусственных земельных участков для нужд МО, проведение открытого аукциона на право заключить договор о создании искусственного земельного участка в соответствии с федеральным законом; </w:t>
            </w:r>
          </w:p>
        </w:tc>
        <w:tc>
          <w:tcPr>
            <w:tcW w:w="4216" w:type="dxa"/>
          </w:tcPr>
          <w:p w:rsidR="00555E4F" w:rsidRPr="00D545B1" w:rsidRDefault="00555E4F" w:rsidP="00D545B1">
            <w:pPr>
              <w:pStyle w:val="Default"/>
              <w:ind w:firstLine="709"/>
            </w:pPr>
            <w:r w:rsidRPr="00D545B1">
              <w:t xml:space="preserve">Объекты капитального строительства, предусмотренные соответствующими мероприятиями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711" w:type="dxa"/>
            <w:gridSpan w:val="3"/>
          </w:tcPr>
          <w:p w:rsidR="00555E4F" w:rsidRPr="00D545B1" w:rsidRDefault="00555E4F" w:rsidP="00D545B1">
            <w:pPr>
              <w:pStyle w:val="Default"/>
              <w:ind w:firstLine="709"/>
            </w:pPr>
            <w:r w:rsidRPr="00D545B1">
              <w:rPr>
                <w:bCs/>
              </w:rPr>
              <w:t>Статья 14.1. Права органов местного самоуправления городского, сельского поселения на решение вопросов, не отнесенных к вопросам местного значения МО</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1</w:t>
            </w:r>
          </w:p>
        </w:tc>
        <w:tc>
          <w:tcPr>
            <w:tcW w:w="4536" w:type="dxa"/>
          </w:tcPr>
          <w:p w:rsidR="00555E4F" w:rsidRPr="00D545B1" w:rsidRDefault="00555E4F" w:rsidP="00D545B1">
            <w:pPr>
              <w:pStyle w:val="Default"/>
              <w:ind w:firstLine="709"/>
            </w:pPr>
            <w:r w:rsidRPr="00D545B1">
              <w:t xml:space="preserve">1) </w:t>
            </w:r>
            <w:r w:rsidRPr="00D545B1">
              <w:rPr>
                <w:bCs/>
              </w:rPr>
              <w:t xml:space="preserve">создание </w:t>
            </w:r>
            <w:r w:rsidRPr="00D545B1">
              <w:t xml:space="preserve">музеев МО; </w:t>
            </w:r>
          </w:p>
          <w:p w:rsidR="00555E4F" w:rsidRPr="00D545B1" w:rsidRDefault="00555E4F" w:rsidP="00D545B1">
            <w:pPr>
              <w:pStyle w:val="26"/>
              <w:widowControl w:val="0"/>
              <w:spacing w:after="0" w:line="240" w:lineRule="auto"/>
              <w:ind w:firstLine="709"/>
              <w:rPr>
                <w:rFonts w:cs="Times New Roman"/>
              </w:rPr>
            </w:pPr>
          </w:p>
        </w:tc>
        <w:tc>
          <w:tcPr>
            <w:tcW w:w="4216" w:type="dxa"/>
          </w:tcPr>
          <w:p w:rsidR="00555E4F" w:rsidRPr="00D545B1" w:rsidRDefault="00555E4F" w:rsidP="00D545B1">
            <w:pPr>
              <w:pStyle w:val="Default"/>
              <w:ind w:firstLine="709"/>
            </w:pPr>
            <w:r w:rsidRPr="00D545B1">
              <w:t xml:space="preserve">Здание музея и пр. </w:t>
            </w: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2</w:t>
            </w:r>
          </w:p>
        </w:tc>
        <w:tc>
          <w:tcPr>
            <w:tcW w:w="4536" w:type="dxa"/>
          </w:tcPr>
          <w:p w:rsidR="00555E4F" w:rsidRPr="00D545B1" w:rsidRDefault="00555E4F" w:rsidP="00D545B1">
            <w:pPr>
              <w:pStyle w:val="Default"/>
              <w:ind w:firstLine="709"/>
            </w:pPr>
            <w:r w:rsidRPr="00D545B1">
              <w:t xml:space="preserve">3) </w:t>
            </w:r>
            <w:r w:rsidRPr="00D545B1">
              <w:rPr>
                <w:bCs/>
              </w:rPr>
              <w:t>совершение нотариальных действий</w:t>
            </w:r>
            <w:r w:rsidRPr="00D545B1">
              <w:t xml:space="preserve">, предусмотренных законодательством, в случае отсутствия в МО нотариуса; </w:t>
            </w:r>
          </w:p>
        </w:tc>
        <w:tc>
          <w:tcPr>
            <w:tcW w:w="4216" w:type="dxa"/>
          </w:tcPr>
          <w:p w:rsidR="00555E4F" w:rsidRPr="00D545B1" w:rsidRDefault="00555E4F" w:rsidP="00D545B1">
            <w:pPr>
              <w:pStyle w:val="Default"/>
              <w:ind w:firstLine="709"/>
            </w:pPr>
            <w:r w:rsidRPr="00D545B1">
              <w:t xml:space="preserve">Объекты капитального строительства, необходимые для реализации полномочия и пр. </w:t>
            </w:r>
          </w:p>
          <w:p w:rsidR="00555E4F" w:rsidRPr="00D545B1" w:rsidRDefault="00555E4F" w:rsidP="00D545B1">
            <w:pPr>
              <w:pStyle w:val="26"/>
              <w:widowControl w:val="0"/>
              <w:spacing w:after="0" w:line="240" w:lineRule="auto"/>
              <w:ind w:firstLine="709"/>
              <w:rPr>
                <w:rFonts w:cs="Times New Roman"/>
              </w:rPr>
            </w:pPr>
          </w:p>
        </w:tc>
      </w:tr>
      <w:tr w:rsidR="00555E4F" w:rsidRPr="00D545B1" w:rsidTr="00D545B1">
        <w:trPr>
          <w:jc w:val="center"/>
        </w:trPr>
        <w:tc>
          <w:tcPr>
            <w:tcW w:w="959" w:type="dxa"/>
          </w:tcPr>
          <w:p w:rsidR="00555E4F" w:rsidRPr="00D545B1" w:rsidRDefault="00555E4F" w:rsidP="00444202">
            <w:pPr>
              <w:pStyle w:val="26"/>
              <w:widowControl w:val="0"/>
              <w:spacing w:after="0" w:line="240" w:lineRule="auto"/>
              <w:ind w:firstLine="213"/>
              <w:rPr>
                <w:rFonts w:cs="Times New Roman"/>
              </w:rPr>
            </w:pPr>
            <w:r w:rsidRPr="00D545B1">
              <w:rPr>
                <w:rFonts w:cs="Times New Roman"/>
              </w:rPr>
              <w:t>3</w:t>
            </w:r>
          </w:p>
        </w:tc>
        <w:tc>
          <w:tcPr>
            <w:tcW w:w="4536" w:type="dxa"/>
          </w:tcPr>
          <w:p w:rsidR="00555E4F" w:rsidRPr="00D545B1" w:rsidRDefault="00555E4F" w:rsidP="00D545B1">
            <w:pPr>
              <w:pStyle w:val="Default"/>
              <w:ind w:firstLine="709"/>
            </w:pPr>
            <w:r w:rsidRPr="00D545B1">
              <w:t xml:space="preserve">8.1) </w:t>
            </w:r>
            <w:r w:rsidRPr="00D545B1">
              <w:rPr>
                <w:bCs/>
              </w:rPr>
              <w:t xml:space="preserve">создание </w:t>
            </w:r>
            <w:r w:rsidRPr="00D545B1">
              <w:t xml:space="preserve">муниципальной пожарной охраны; </w:t>
            </w:r>
          </w:p>
        </w:tc>
        <w:tc>
          <w:tcPr>
            <w:tcW w:w="4216" w:type="dxa"/>
          </w:tcPr>
          <w:p w:rsidR="00555E4F" w:rsidRPr="00D545B1" w:rsidRDefault="00555E4F" w:rsidP="00D545B1">
            <w:pPr>
              <w:pStyle w:val="Default"/>
              <w:ind w:firstLine="709"/>
            </w:pPr>
            <w:r w:rsidRPr="00D545B1">
              <w:t xml:space="preserve">Здание депо и пр. </w:t>
            </w:r>
          </w:p>
          <w:p w:rsidR="00555E4F" w:rsidRPr="00D545B1" w:rsidRDefault="00555E4F" w:rsidP="00D545B1">
            <w:pPr>
              <w:ind w:firstLine="709"/>
              <w:rPr>
                <w:rFonts w:cs="Times New Roman"/>
              </w:rPr>
            </w:pPr>
          </w:p>
        </w:tc>
      </w:tr>
    </w:tbl>
    <w:p w:rsidR="00555E4F" w:rsidRDefault="00555E4F" w:rsidP="00555E4F">
      <w:pPr>
        <w:rPr>
          <w:color w:val="00B0F0"/>
        </w:rPr>
      </w:pPr>
    </w:p>
    <w:p w:rsidR="00555E4F" w:rsidRDefault="00555E4F" w:rsidP="00555E4F">
      <w:pPr>
        <w:rPr>
          <w:color w:val="00B0F0"/>
        </w:rPr>
      </w:pPr>
    </w:p>
    <w:p w:rsidR="00555E4F" w:rsidRDefault="00555E4F" w:rsidP="00444202">
      <w:pPr>
        <w:pStyle w:val="26"/>
        <w:widowControl w:val="0"/>
        <w:spacing w:after="0" w:line="240" w:lineRule="auto"/>
        <w:ind w:firstLine="709"/>
        <w:jc w:val="both"/>
      </w:pPr>
      <w:r w:rsidRPr="00741FAF">
        <w:t xml:space="preserve">Выше приведенная информация применятся при дальнейшей подготовке материалов по обоснованию </w:t>
      </w:r>
      <w:r w:rsidRPr="00741FAF">
        <w:rPr>
          <w:bCs/>
        </w:rPr>
        <w:t>Генерального плана</w:t>
      </w:r>
      <w:r w:rsidRPr="00741FAF">
        <w:t>, в части формирования перечней и определения сведений о видах, назначении и наименованиях планируемых для размещения объектов местного значения МО.</w:t>
      </w:r>
    </w:p>
    <w:p w:rsidR="00555E4F" w:rsidRDefault="00555E4F" w:rsidP="00444202">
      <w:pPr>
        <w:pStyle w:val="7"/>
      </w:pPr>
      <w:r>
        <w:t xml:space="preserve">Таблица </w:t>
      </w:r>
      <w:r w:rsidR="00642785">
        <w:t>7</w:t>
      </w:r>
      <w:r>
        <w:t>.</w:t>
      </w:r>
      <w:r w:rsidR="00642785">
        <w:t>2</w:t>
      </w:r>
    </w:p>
    <w:p w:rsidR="00555E4F" w:rsidRDefault="00555E4F" w:rsidP="00444202">
      <w:pPr>
        <w:jc w:val="center"/>
      </w:pPr>
      <w:r w:rsidRPr="001E2B72">
        <w:t xml:space="preserve">Перечень </w:t>
      </w:r>
      <w:r>
        <w:t xml:space="preserve">планируемых </w:t>
      </w:r>
      <w:r w:rsidRPr="001E2B72">
        <w:t>объектов местного значения</w:t>
      </w:r>
    </w:p>
    <w:tbl>
      <w:tblPr>
        <w:tblW w:w="26854" w:type="dxa"/>
        <w:tblInd w:w="657" w:type="dxa"/>
        <w:tblLayout w:type="fixed"/>
        <w:tblCellMar>
          <w:left w:w="102" w:type="dxa"/>
          <w:right w:w="102" w:type="dxa"/>
        </w:tblCellMar>
        <w:tblLook w:val="0000" w:firstRow="0" w:lastRow="0" w:firstColumn="0" w:lastColumn="0" w:noHBand="0" w:noVBand="0"/>
      </w:tblPr>
      <w:tblGrid>
        <w:gridCol w:w="554"/>
        <w:gridCol w:w="5837"/>
        <w:gridCol w:w="1134"/>
        <w:gridCol w:w="1701"/>
        <w:gridCol w:w="5876"/>
        <w:gridCol w:w="5876"/>
        <w:gridCol w:w="5876"/>
      </w:tblGrid>
      <w:tr w:rsidR="004C67AB" w:rsidRPr="00021978" w:rsidTr="00DD72F2">
        <w:trPr>
          <w:gridAfter w:val="3"/>
          <w:wAfter w:w="17628" w:type="dxa"/>
          <w:trHeight w:val="541"/>
          <w:tblHeader/>
        </w:trPr>
        <w:tc>
          <w:tcPr>
            <w:tcW w:w="554" w:type="dxa"/>
            <w:tcBorders>
              <w:top w:val="single" w:sz="1" w:space="0" w:color="000000"/>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 xml:space="preserve">№ п/п </w:t>
            </w:r>
          </w:p>
        </w:tc>
        <w:tc>
          <w:tcPr>
            <w:tcW w:w="5837" w:type="dxa"/>
            <w:tcBorders>
              <w:top w:val="single" w:sz="1" w:space="0" w:color="000000"/>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b/>
              </w:rPr>
            </w:pPr>
            <w:r w:rsidRPr="00021978">
              <w:rPr>
                <w:b/>
              </w:rPr>
              <w:t>Примечание</w:t>
            </w:r>
          </w:p>
        </w:tc>
      </w:tr>
      <w:tr w:rsidR="004C67AB" w:rsidRPr="00021978" w:rsidTr="00DD72F2">
        <w:trPr>
          <w:gridAfter w:val="3"/>
          <w:wAfter w:w="17628" w:type="dxa"/>
          <w:trHeight w:val="315"/>
          <w:tblHeader/>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1</w:t>
            </w: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2</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b/>
              </w:rPr>
            </w:pPr>
            <w:r w:rsidRPr="00021978">
              <w:rPr>
                <w:b/>
              </w:rPr>
              <w:t>4</w:t>
            </w:r>
          </w:p>
        </w:tc>
      </w:tr>
      <w:tr w:rsidR="004C67AB"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1</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caps/>
              </w:rPr>
            </w:pPr>
            <w:r w:rsidRPr="00021978">
              <w:rPr>
                <w:b/>
                <w:caps/>
              </w:rPr>
              <w:t>Объекты электро-, тепло-, газо- и водоснабжение населения, водоотведение</w:t>
            </w:r>
          </w:p>
        </w:tc>
      </w:tr>
      <w:tr w:rsidR="008F7B6F"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DD72F2">
            <w:pPr>
              <w:rPr>
                <w:b/>
              </w:rPr>
            </w:pPr>
            <w:r w:rsidRPr="00021978">
              <w:rPr>
                <w:b/>
              </w:rPr>
              <w:t>Электроснабжение</w:t>
            </w:r>
          </w:p>
          <w:p w:rsidR="008F7B6F" w:rsidRPr="00021978" w:rsidRDefault="008F7B6F" w:rsidP="00DD72F2">
            <w:pPr>
              <w:tabs>
                <w:tab w:val="left" w:pos="742"/>
              </w:tabs>
              <w:ind w:right="57" w:firstLine="709"/>
              <w:jc w:val="both"/>
            </w:pPr>
          </w:p>
          <w:p w:rsidR="008F7B6F" w:rsidRPr="00021978" w:rsidRDefault="008F7B6F" w:rsidP="008F7B6F">
            <w:pPr>
              <w:pStyle w:val="TableParagraph"/>
              <w:spacing w:line="267" w:lineRule="exact"/>
              <w:ind w:left="102"/>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DD72F2">
            <w:pPr>
              <w:snapToGrid w:val="0"/>
              <w:jc w:val="center"/>
              <w:rPr>
                <w:b/>
              </w:rPr>
            </w:pPr>
            <w:r w:rsidRPr="00021978">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r>
      <w:tr w:rsidR="008F7B6F"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DD72F2">
            <w:pPr>
              <w:rPr>
                <w:b/>
              </w:rPr>
            </w:pPr>
            <w:r w:rsidRPr="00021978">
              <w:rPr>
                <w:b/>
              </w:rPr>
              <w:t>Теплоснабжение</w:t>
            </w:r>
          </w:p>
          <w:p w:rsidR="008F7B6F" w:rsidRPr="00021978" w:rsidRDefault="008F7B6F" w:rsidP="008F7B6F">
            <w:pPr>
              <w:pStyle w:val="Default"/>
              <w:ind w:firstLine="567"/>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DD72F2">
            <w:pPr>
              <w:snapToGrid w:val="0"/>
              <w:jc w:val="center"/>
              <w:rPr>
                <w:rFonts w:cs="Times New Roman"/>
                <w:color w:val="000000"/>
                <w:lang w:eastAsia="ru-RU"/>
              </w:rPr>
            </w:pPr>
            <w:r w:rsidRPr="00021978">
              <w:rPr>
                <w:rFonts w:cs="Times New Roman"/>
                <w:color w:val="000000"/>
                <w:lang w:eastAsia="ru-RU"/>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rFonts w:cs="Times New Roman"/>
                <w:color w:val="000000"/>
                <w:lang w:eastAsia="ru-RU"/>
              </w:rPr>
            </w:pPr>
            <w:r w:rsidRPr="00021978">
              <w:rPr>
                <w:rFonts w:cs="Times New Roman"/>
                <w:color w:val="000000"/>
                <w:lang w:eastAsia="ru-RU"/>
              </w:rPr>
              <w:t>-</w:t>
            </w:r>
          </w:p>
        </w:tc>
      </w:tr>
      <w:tr w:rsidR="008F7B6F"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DD72F2">
            <w:pPr>
              <w:rPr>
                <w:b/>
              </w:rPr>
            </w:pPr>
            <w:r w:rsidRPr="00021978">
              <w:rPr>
                <w:b/>
              </w:rPr>
              <w:t>Газоснабжение</w:t>
            </w:r>
          </w:p>
          <w:p w:rsidR="00021978" w:rsidRPr="00021978" w:rsidRDefault="00021978" w:rsidP="00DD72F2">
            <w:r w:rsidRPr="00021978">
              <w:t>Газификация населенных пунктов д. Колокша, д. Одерихино, д. Парфеньтьево, д. Рукав, с. Устье, д. Ивлево</w:t>
            </w:r>
          </w:p>
          <w:p w:rsidR="008F7B6F" w:rsidRPr="00021978" w:rsidRDefault="008F7B6F" w:rsidP="00DD72F2">
            <w:pPr>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021978" w:rsidP="00DD72F2">
            <w:pPr>
              <w:snapToGrid w:val="0"/>
              <w:jc w:val="center"/>
            </w:pPr>
            <w:r w:rsidRPr="00021978">
              <w:t>6</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r>
      <w:tr w:rsidR="008F7B6F"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DD72F2">
            <w:pPr>
              <w:rPr>
                <w:b/>
              </w:rPr>
            </w:pPr>
            <w:r w:rsidRPr="00021978">
              <w:rPr>
                <w:b/>
              </w:rPr>
              <w:t>Водоснабжение</w:t>
            </w:r>
          </w:p>
          <w:p w:rsidR="008F7B6F" w:rsidRPr="00021978" w:rsidRDefault="008F7B6F" w:rsidP="00DD72F2">
            <w:pPr>
              <w:pStyle w:val="Default"/>
              <w:ind w:firstLine="567"/>
              <w:jc w:val="both"/>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DD72F2">
            <w:pPr>
              <w:snapToGrid w:val="0"/>
              <w:jc w:val="center"/>
              <w:rPr>
                <w:b/>
              </w:rPr>
            </w:pPr>
            <w:r w:rsidRPr="00021978">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r>
      <w:tr w:rsidR="008F7B6F" w:rsidRPr="00021978" w:rsidTr="00DD72F2">
        <w:trPr>
          <w:gridAfter w:val="3"/>
          <w:wAfter w:w="17628" w:type="dxa"/>
          <w:trHeight w:val="315"/>
        </w:trPr>
        <w:tc>
          <w:tcPr>
            <w:tcW w:w="554" w:type="dxa"/>
            <w:tcBorders>
              <w:left w:val="single" w:sz="1" w:space="0" w:color="000000"/>
              <w:bottom w:val="single" w:sz="1" w:space="0" w:color="000000"/>
            </w:tcBorders>
            <w:shd w:val="clear" w:color="auto" w:fill="FFFFFF"/>
          </w:tcPr>
          <w:p w:rsidR="008F7B6F" w:rsidRPr="00021978" w:rsidRDefault="008F7B6F"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8F7B6F" w:rsidRPr="00021978" w:rsidRDefault="008F7B6F" w:rsidP="00DD72F2">
            <w:pPr>
              <w:rPr>
                <w:b/>
              </w:rPr>
            </w:pPr>
            <w:r w:rsidRPr="00021978">
              <w:rPr>
                <w:b/>
              </w:rPr>
              <w:t>Водоотведение и очистка сточных вод</w:t>
            </w:r>
          </w:p>
          <w:p w:rsidR="008F7B6F" w:rsidRPr="00021978" w:rsidRDefault="008F7B6F" w:rsidP="00DD72F2">
            <w:pPr>
              <w:jc w:val="both"/>
              <w:rPr>
                <w:color w:val="000000"/>
                <w:szCs w:val="28"/>
              </w:rPr>
            </w:pPr>
          </w:p>
        </w:tc>
        <w:tc>
          <w:tcPr>
            <w:tcW w:w="1134" w:type="dxa"/>
            <w:tcBorders>
              <w:left w:val="single" w:sz="1" w:space="0" w:color="000000"/>
              <w:bottom w:val="single" w:sz="1" w:space="0" w:color="000000"/>
            </w:tcBorders>
            <w:shd w:val="clear" w:color="auto" w:fill="FFFFFF"/>
            <w:vAlign w:val="center"/>
          </w:tcPr>
          <w:p w:rsidR="008F7B6F" w:rsidRPr="00021978" w:rsidRDefault="008F7B6F" w:rsidP="00DD72F2">
            <w:pPr>
              <w:snapToGrid w:val="0"/>
              <w:jc w:val="center"/>
              <w:rPr>
                <w:b/>
              </w:rPr>
            </w:pPr>
            <w:r w:rsidRPr="00021978">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rsidR="008F7B6F" w:rsidRPr="00021978" w:rsidRDefault="008F7B6F" w:rsidP="00596B82">
            <w:pPr>
              <w:snapToGrid w:val="0"/>
              <w:jc w:val="center"/>
              <w:rPr>
                <w:b/>
              </w:rPr>
            </w:pPr>
            <w:r w:rsidRPr="00021978">
              <w:rPr>
                <w:b/>
              </w:rPr>
              <w:t>-</w:t>
            </w:r>
          </w:p>
        </w:tc>
      </w:tr>
      <w:tr w:rsidR="004C67AB" w:rsidRPr="00021978" w:rsidTr="00DD72F2">
        <w:trPr>
          <w:gridAfter w:val="3"/>
          <w:wAfter w:w="17628"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rPr>
                <w:b/>
              </w:rPr>
            </w:pPr>
            <w:r w:rsidRPr="00021978">
              <w:rPr>
                <w:b/>
              </w:rPr>
              <w:t>2</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rFonts w:cs="Times New Roman"/>
                <w:b/>
                <w:lang w:eastAsia="ru-RU"/>
              </w:rPr>
            </w:pPr>
            <w:r w:rsidRPr="00021978">
              <w:rPr>
                <w:rFonts w:cs="Times New Roman"/>
                <w:b/>
                <w:lang w:eastAsia="ru-RU"/>
              </w:rPr>
              <w:t>Автомобильные дороги местного значения</w:t>
            </w:r>
          </w:p>
        </w:tc>
      </w:tr>
      <w:tr w:rsidR="004C67AB" w:rsidRPr="00021978" w:rsidTr="00DD72F2">
        <w:trPr>
          <w:gridAfter w:val="3"/>
          <w:wAfter w:w="17628"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rPr>
                <w:rFonts w:cs="Times New Roman"/>
                <w:b/>
              </w:rP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pStyle w:val="TableParagraph"/>
              <w:rPr>
                <w:rFonts w:ascii="Times New Roman" w:eastAsia="Calibri" w:hAnsi="Times New Roman" w:cs="Times New Roman"/>
                <w:spacing w:val="-1"/>
                <w:sz w:val="24"/>
                <w:szCs w:val="24"/>
              </w:rPr>
            </w:pPr>
          </w:p>
        </w:tc>
        <w:tc>
          <w:tcPr>
            <w:tcW w:w="1134" w:type="dxa"/>
            <w:tcBorders>
              <w:left w:val="single" w:sz="1" w:space="0" w:color="000000"/>
              <w:bottom w:val="single" w:sz="1" w:space="0" w:color="000000"/>
            </w:tcBorders>
            <w:shd w:val="clear" w:color="auto" w:fill="FFFFFF"/>
          </w:tcPr>
          <w:p w:rsidR="004C67AB" w:rsidRPr="00021978" w:rsidRDefault="004C67AB" w:rsidP="00DD72F2">
            <w:pPr>
              <w:jc w:val="center"/>
              <w:rPr>
                <w:sz w:val="22"/>
                <w:szCs w:val="22"/>
              </w:rPr>
            </w:pP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jc w:val="center"/>
            </w:pPr>
          </w:p>
        </w:tc>
      </w:tr>
      <w:tr w:rsidR="004C67AB" w:rsidRPr="00021978" w:rsidTr="00DD72F2">
        <w:trPr>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rPr>
                <w:b/>
              </w:rPr>
            </w:pPr>
            <w:r w:rsidRPr="00021978">
              <w:rPr>
                <w:b/>
              </w:rPr>
              <w:t>3</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b/>
              </w:rPr>
            </w:pPr>
            <w:r w:rsidRPr="00021978">
              <w:rPr>
                <w:b/>
                <w:caps/>
              </w:rPr>
              <w:t>Объекты физической культуры и массового спорта, образования, здравоохранения</w:t>
            </w:r>
          </w:p>
        </w:tc>
        <w:tc>
          <w:tcPr>
            <w:tcW w:w="5876" w:type="dxa"/>
          </w:tcPr>
          <w:p w:rsidR="004C67AB" w:rsidRPr="00021978" w:rsidRDefault="004C67AB" w:rsidP="00DD72F2">
            <w:pPr>
              <w:suppressAutoHyphens w:val="0"/>
            </w:pPr>
          </w:p>
        </w:tc>
        <w:tc>
          <w:tcPr>
            <w:tcW w:w="5876" w:type="dxa"/>
          </w:tcPr>
          <w:p w:rsidR="004C67AB" w:rsidRPr="00021978" w:rsidRDefault="004C67AB" w:rsidP="00DD72F2">
            <w:pPr>
              <w:snapToGrid w:val="0"/>
              <w:jc w:val="center"/>
              <w:rPr>
                <w:rFonts w:cs="Times New Roman"/>
                <w:b/>
              </w:rPr>
            </w:pPr>
          </w:p>
        </w:tc>
        <w:tc>
          <w:tcPr>
            <w:tcW w:w="5876" w:type="dxa"/>
          </w:tcPr>
          <w:p w:rsidR="004C67AB" w:rsidRPr="00021978" w:rsidRDefault="004C67AB" w:rsidP="00DD72F2">
            <w:pPr>
              <w:rPr>
                <w:b/>
              </w:rPr>
            </w:pPr>
          </w:p>
        </w:tc>
      </w:tr>
      <w:tr w:rsidR="004C67AB" w:rsidRPr="00021978" w:rsidTr="00DD72F2">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r w:rsidRPr="00021978">
              <w:t>3.1</w:t>
            </w: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caps/>
              </w:rPr>
            </w:pPr>
            <w:r w:rsidRPr="00021978">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DD72F2">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uppressAutoHyphens w:val="0"/>
              <w:autoSpaceDE w:val="0"/>
              <w:autoSpaceDN w:val="0"/>
              <w:adjustRightInd w:val="0"/>
              <w:rPr>
                <w:rFonts w:ascii="CIDFont+F2" w:hAnsi="CIDFont+F2" w:cs="CIDFont+F2"/>
                <w:lang w:eastAsia="ru-RU"/>
              </w:rPr>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pPr>
              <w:rPr>
                <w:b/>
              </w:rPr>
            </w:pPr>
          </w:p>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r w:rsidRPr="00021978">
              <w:t>3.2</w:t>
            </w:r>
          </w:p>
        </w:tc>
        <w:tc>
          <w:tcPr>
            <w:tcW w:w="5837"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4C67AB">
            <w:pPr>
              <w:snapToGrid w:val="0"/>
              <w:jc w:val="center"/>
              <w:rPr>
                <w:b/>
              </w:rPr>
            </w:pPr>
            <w:r w:rsidRPr="00021978">
              <w:rPr>
                <w:b/>
                <w:caps/>
              </w:rPr>
              <w:t>Объекты образования</w:t>
            </w:r>
          </w:p>
        </w:tc>
        <w:tc>
          <w:tcPr>
            <w:tcW w:w="1134" w:type="dxa"/>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4C67AB">
            <w:pPr>
              <w:snapToGrid w:val="0"/>
              <w:jc w:val="center"/>
              <w:rPr>
                <w:b/>
                <w:bCs/>
                <w:caps/>
              </w:rPr>
            </w:pPr>
            <w:r w:rsidRPr="00021978">
              <w:rPr>
                <w:b/>
                <w:bCs/>
                <w:caps/>
              </w:rPr>
              <w:t>Учреждения образования</w:t>
            </w:r>
          </w:p>
          <w:p w:rsidR="004C67AB" w:rsidRPr="00021978" w:rsidRDefault="004C67AB" w:rsidP="004C67AB">
            <w:pPr>
              <w:snapToGrid w:val="0"/>
              <w:jc w:val="center"/>
              <w:rPr>
                <w:b/>
              </w:rPr>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4C67AB">
            <w:pPr>
              <w:jc w:val="center"/>
              <w:rPr>
                <w:color w:val="000000"/>
              </w:rPr>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rPr>
                <w:b/>
              </w:rP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4C67AB">
            <w:pPr>
              <w:snapToGrid w:val="0"/>
              <w:jc w:val="center"/>
            </w:pPr>
            <w:r w:rsidRPr="00021978">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uppressAutoHyphens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4C67AB">
            <w:pPr>
              <w:pStyle w:val="ae"/>
              <w:spacing w:after="0"/>
              <w:jc w:val="center"/>
              <w:rPr>
                <w:rFonts w:ascii="Times New Roman" w:hAnsi="Times New Roman" w:cs="Calibri"/>
              </w:rPr>
            </w:pPr>
            <w:r w:rsidRPr="00021978">
              <w:rPr>
                <w:rFonts w:ascii="Times New Roman" w:hAnsi="Times New Roman" w:cs="Calibri"/>
                <w:bCs/>
                <w:color w:val="000000"/>
                <w:spacing w:val="-2"/>
              </w:rPr>
              <w:t>-</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r w:rsidRPr="00021978">
              <w:t>-</w:t>
            </w: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4C67AB">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r w:rsidRPr="00021978">
              <w:t>3.3</w:t>
            </w:r>
          </w:p>
        </w:tc>
        <w:tc>
          <w:tcPr>
            <w:tcW w:w="5837" w:type="dxa"/>
            <w:tcBorders>
              <w:left w:val="single" w:sz="1" w:space="0" w:color="000000"/>
              <w:bottom w:val="single" w:sz="4" w:space="0" w:color="auto"/>
              <w:right w:val="single" w:sz="1" w:space="0" w:color="000000"/>
            </w:tcBorders>
            <w:shd w:val="clear" w:color="auto" w:fill="FFFFFF"/>
            <w:vAlign w:val="center"/>
          </w:tcPr>
          <w:p w:rsidR="004C67AB" w:rsidRPr="00021978" w:rsidRDefault="004C67AB" w:rsidP="004C67AB">
            <w:pPr>
              <w:pStyle w:val="ae"/>
              <w:spacing w:after="0"/>
              <w:jc w:val="center"/>
              <w:rPr>
                <w:rFonts w:ascii="Times New Roman Полужирный" w:hAnsi="Times New Roman Полужирный" w:cs="Calibri"/>
                <w:caps/>
              </w:rPr>
            </w:pPr>
            <w:r w:rsidRPr="00021978">
              <w:rPr>
                <w:rFonts w:ascii="Times New Roman Полужирный" w:hAnsi="Times New Roman Полужирный" w:cs="Calibri"/>
                <w:b/>
                <w:bCs/>
                <w:caps/>
              </w:rPr>
              <w:t>Объекты здравоохранения</w:t>
            </w:r>
          </w:p>
        </w:tc>
        <w:tc>
          <w:tcPr>
            <w:tcW w:w="1134" w:type="dxa"/>
            <w:tcBorders>
              <w:bottom w:val="single" w:sz="4" w:space="0" w:color="auto"/>
            </w:tcBorders>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DD72F2">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pStyle w:val="ae"/>
              <w:spacing w:after="0"/>
              <w:rPr>
                <w:rFonts w:ascii="Times New Roman" w:hAnsi="Times New Roman" w:cs="Times New Roman"/>
              </w:rPr>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DD72F2">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rPr>
                <w:b/>
              </w:rPr>
            </w:pPr>
            <w:r w:rsidRPr="00021978">
              <w:rPr>
                <w:b/>
              </w:rPr>
              <w:t>4</w:t>
            </w:r>
          </w:p>
        </w:tc>
        <w:tc>
          <w:tcPr>
            <w:tcW w:w="8672" w:type="dxa"/>
            <w:gridSpan w:val="3"/>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rPr>
                <w:rFonts w:cs="Times New Roman"/>
                <w:b/>
              </w:rPr>
            </w:pPr>
            <w:r w:rsidRPr="00021978">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c>
          <w:tcPr>
            <w:tcW w:w="5876" w:type="dxa"/>
          </w:tcPr>
          <w:p w:rsidR="004C67AB" w:rsidRPr="00021978" w:rsidRDefault="004C67AB" w:rsidP="00DD72F2"/>
        </w:tc>
      </w:tr>
      <w:tr w:rsidR="004C67AB" w:rsidRPr="00021978" w:rsidTr="00DD72F2">
        <w:trPr>
          <w:gridAfter w:val="2"/>
          <w:wAfter w:w="11752"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r w:rsidRPr="00021978">
              <w:t>4.1</w:t>
            </w: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pPr>
            <w:r w:rsidRPr="00021978">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rsidR="004C67AB" w:rsidRPr="00021978" w:rsidRDefault="004C67AB" w:rsidP="00DD72F2">
            <w:pPr>
              <w:snapToGrid w:val="0"/>
              <w:jc w:val="center"/>
              <w:rPr>
                <w:rFonts w:cs="Times New Roman"/>
                <w:b/>
              </w:rPr>
            </w:pPr>
          </w:p>
        </w:tc>
        <w:tc>
          <w:tcPr>
            <w:tcW w:w="5876" w:type="dxa"/>
          </w:tcPr>
          <w:p w:rsidR="004C67AB" w:rsidRPr="00021978" w:rsidRDefault="004C67AB" w:rsidP="00DD72F2"/>
        </w:tc>
      </w:tr>
      <w:tr w:rsidR="004C67AB" w:rsidRPr="00021978" w:rsidTr="00DD72F2">
        <w:trPr>
          <w:gridAfter w:val="3"/>
          <w:wAfter w:w="17628" w:type="dxa"/>
          <w:trHeight w:val="300"/>
        </w:trPr>
        <w:tc>
          <w:tcPr>
            <w:tcW w:w="554" w:type="dxa"/>
            <w:tcBorders>
              <w:left w:val="single" w:sz="1" w:space="0" w:color="000000"/>
              <w:bottom w:val="single" w:sz="1" w:space="0" w:color="000000"/>
            </w:tcBorders>
            <w:shd w:val="clear" w:color="auto" w:fill="FFFFFF"/>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pStyle w:val="3f1"/>
              <w:shd w:val="clear" w:color="auto" w:fill="FFFFFF"/>
              <w:jc w:val="both"/>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pPr>
          </w:p>
        </w:tc>
      </w:tr>
      <w:tr w:rsidR="004C67AB" w:rsidRPr="00021978" w:rsidTr="00DD72F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r w:rsidRPr="00021978">
              <w:t>4.2</w:t>
            </w: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rPr>
                <w:b/>
              </w:rPr>
            </w:pPr>
            <w:r w:rsidRPr="00021978">
              <w:rPr>
                <w:b/>
              </w:rPr>
              <w:t>УЧРЕЖДЕНИЯ КУЛЬТУРЫ И ИСКУССТВА</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pPr>
          </w:p>
        </w:tc>
      </w:tr>
      <w:tr w:rsidR="004C67AB" w:rsidRPr="00021978" w:rsidTr="00DD72F2">
        <w:trPr>
          <w:gridAfter w:val="3"/>
          <w:wAfter w:w="17628" w:type="dxa"/>
          <w:trHeight w:val="334"/>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pP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uppressAutoHyphens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pPr>
          </w:p>
        </w:tc>
      </w:tr>
      <w:tr w:rsidR="004C67AB" w:rsidRPr="00021978" w:rsidTr="00DD72F2">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r w:rsidRPr="00021978">
              <w:t>4.3</w:t>
            </w:r>
          </w:p>
        </w:tc>
        <w:tc>
          <w:tcPr>
            <w:tcW w:w="5837"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r w:rsidRPr="00021978">
              <w:rPr>
                <w:b/>
                <w:bCs/>
              </w:rPr>
              <w:t>ПРЕДПРИЯТИЯ ТОРГОВЛИ, ОБЩЕСТВЕННОГО ПИТАНИЯ, БЫТОВОГО И КОММУНАЛЬНОГО ОБСЛУЖИВАНИЯ</w:t>
            </w:r>
          </w:p>
        </w:tc>
        <w:tc>
          <w:tcPr>
            <w:tcW w:w="1134" w:type="dxa"/>
            <w:tcBorders>
              <w:left w:val="single" w:sz="1" w:space="0" w:color="000000"/>
              <w:bottom w:val="single" w:sz="1" w:space="0" w:color="000000"/>
            </w:tcBorders>
            <w:shd w:val="clear" w:color="auto" w:fill="FFFFFF"/>
            <w:vAlign w:val="center"/>
          </w:tcPr>
          <w:p w:rsidR="004C67AB" w:rsidRPr="00021978" w:rsidRDefault="004C67AB" w:rsidP="00DD72F2">
            <w:pPr>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rsidR="004C67AB" w:rsidRPr="00021978" w:rsidRDefault="004C67AB" w:rsidP="00DD72F2">
            <w:pPr>
              <w:snapToGrid w:val="0"/>
              <w:jc w:val="center"/>
            </w:pPr>
          </w:p>
        </w:tc>
      </w:tr>
      <w:tr w:rsidR="004C67AB" w:rsidRPr="00A74E4D" w:rsidTr="00DD72F2">
        <w:trPr>
          <w:gridAfter w:val="3"/>
          <w:wAfter w:w="17628" w:type="dxa"/>
          <w:trHeight w:val="300"/>
        </w:trPr>
        <w:tc>
          <w:tcPr>
            <w:tcW w:w="554" w:type="dxa"/>
            <w:tcBorders>
              <w:left w:val="single" w:sz="1" w:space="0" w:color="000000"/>
              <w:bottom w:val="single" w:sz="4" w:space="0" w:color="auto"/>
            </w:tcBorders>
            <w:shd w:val="clear" w:color="auto" w:fill="FFFFFF"/>
            <w:vAlign w:val="center"/>
          </w:tcPr>
          <w:p w:rsidR="004C67AB" w:rsidRPr="00021978" w:rsidRDefault="004C67AB" w:rsidP="00DD72F2">
            <w:pPr>
              <w:snapToGrid w:val="0"/>
              <w:jc w:val="center"/>
            </w:pPr>
          </w:p>
        </w:tc>
        <w:tc>
          <w:tcPr>
            <w:tcW w:w="5837" w:type="dxa"/>
            <w:tcBorders>
              <w:left w:val="single" w:sz="1" w:space="0" w:color="000000"/>
              <w:bottom w:val="single" w:sz="4" w:space="0" w:color="auto"/>
            </w:tcBorders>
            <w:shd w:val="clear" w:color="auto" w:fill="FFFFFF"/>
          </w:tcPr>
          <w:p w:rsidR="004C67AB" w:rsidRPr="00021978" w:rsidRDefault="004C67AB" w:rsidP="00DD72F2"/>
        </w:tc>
        <w:tc>
          <w:tcPr>
            <w:tcW w:w="1134" w:type="dxa"/>
            <w:tcBorders>
              <w:left w:val="single" w:sz="1" w:space="0" w:color="000000"/>
              <w:bottom w:val="single" w:sz="4" w:space="0" w:color="auto"/>
            </w:tcBorders>
            <w:shd w:val="clear" w:color="auto" w:fill="FFFFFF"/>
            <w:vAlign w:val="center"/>
          </w:tcPr>
          <w:p w:rsidR="004C67AB" w:rsidRPr="00021978" w:rsidRDefault="004C67AB" w:rsidP="00DD72F2">
            <w:pPr>
              <w:suppressAutoHyphens w:val="0"/>
              <w:jc w:val="center"/>
            </w:pPr>
          </w:p>
        </w:tc>
        <w:tc>
          <w:tcPr>
            <w:tcW w:w="1701" w:type="dxa"/>
            <w:tcBorders>
              <w:left w:val="single" w:sz="1" w:space="0" w:color="000000"/>
              <w:bottom w:val="single" w:sz="4" w:space="0" w:color="auto"/>
              <w:right w:val="single" w:sz="1" w:space="0" w:color="000000"/>
            </w:tcBorders>
            <w:shd w:val="clear" w:color="auto" w:fill="FFFFFF"/>
            <w:vAlign w:val="center"/>
          </w:tcPr>
          <w:p w:rsidR="004C67AB" w:rsidRPr="00021978" w:rsidRDefault="004C67AB" w:rsidP="00DD72F2">
            <w:pPr>
              <w:snapToGrid w:val="0"/>
              <w:jc w:val="center"/>
            </w:pPr>
          </w:p>
        </w:tc>
      </w:tr>
    </w:tbl>
    <w:p w:rsidR="001C3D1D" w:rsidRDefault="001C3D1D" w:rsidP="00444202">
      <w:pPr>
        <w:jc w:val="center"/>
      </w:pPr>
    </w:p>
    <w:p w:rsidR="00A25EB3" w:rsidRPr="00293CDC" w:rsidRDefault="00A25EB3" w:rsidP="00B15439">
      <w:pPr>
        <w:pStyle w:val="11"/>
        <w:rPr>
          <w:color w:val="FF0000"/>
        </w:rPr>
      </w:pPr>
      <w:bookmarkStart w:id="82" w:name="_Toc9845038"/>
      <w:bookmarkStart w:id="83" w:name="_Toc195710246"/>
      <w:r w:rsidRPr="00293CDC">
        <w:t>8. Обоснование выбранного варианта размещения объектов местного значения</w:t>
      </w:r>
      <w:bookmarkEnd w:id="82"/>
      <w:bookmarkEnd w:id="83"/>
    </w:p>
    <w:p w:rsidR="002126E4" w:rsidRPr="00D35BFA" w:rsidRDefault="002126E4" w:rsidP="002126E4">
      <w:pPr>
        <w:pStyle w:val="Default"/>
        <w:ind w:firstLine="567"/>
        <w:jc w:val="both"/>
        <w:rPr>
          <w:color w:val="auto"/>
        </w:rPr>
      </w:pPr>
      <w:r w:rsidRPr="00D35BFA">
        <w:rPr>
          <w:color w:val="auto"/>
        </w:rPr>
        <w:t xml:space="preserve">Обоснование выбранного варианта планируемого размещения объектов местного значения, установленных в планах и программах комплексного социально-экономического развития, выполнялось с соблюдением проведения следующих обязательных этапов: </w:t>
      </w:r>
    </w:p>
    <w:p w:rsidR="002126E4" w:rsidRPr="00D35BFA" w:rsidRDefault="002126E4" w:rsidP="002126E4">
      <w:pPr>
        <w:pStyle w:val="Default"/>
        <w:ind w:firstLine="567"/>
        <w:jc w:val="both"/>
        <w:rPr>
          <w:color w:val="auto"/>
        </w:rPr>
      </w:pPr>
      <w:r w:rsidRPr="00D35BFA">
        <w:rPr>
          <w:color w:val="auto"/>
        </w:rPr>
        <w:t xml:space="preserve">- анализ состояния и использования территории; </w:t>
      </w:r>
    </w:p>
    <w:p w:rsidR="002126E4" w:rsidRPr="00D35BFA" w:rsidRDefault="002126E4" w:rsidP="002126E4">
      <w:pPr>
        <w:pStyle w:val="Default"/>
        <w:ind w:firstLine="567"/>
        <w:jc w:val="both"/>
        <w:rPr>
          <w:color w:val="auto"/>
        </w:rPr>
      </w:pPr>
      <w:r w:rsidRPr="00D35BFA">
        <w:rPr>
          <w:color w:val="auto"/>
        </w:rPr>
        <w:t xml:space="preserve">- определение возможных направлений развития территории; </w:t>
      </w:r>
    </w:p>
    <w:p w:rsidR="002126E4" w:rsidRPr="00D35BFA" w:rsidRDefault="002126E4" w:rsidP="002126E4">
      <w:pPr>
        <w:pStyle w:val="Default"/>
        <w:ind w:firstLine="567"/>
        <w:jc w:val="both"/>
        <w:rPr>
          <w:color w:val="auto"/>
        </w:rPr>
      </w:pPr>
      <w:r w:rsidRPr="00D35BFA">
        <w:rPr>
          <w:color w:val="auto"/>
        </w:rPr>
        <w:t xml:space="preserve">- прогнозируемые ограничения использования территории. </w:t>
      </w:r>
    </w:p>
    <w:p w:rsidR="002126E4" w:rsidRPr="00D35BFA" w:rsidRDefault="002126E4" w:rsidP="002126E4">
      <w:pPr>
        <w:pStyle w:val="Default"/>
        <w:ind w:firstLine="567"/>
        <w:jc w:val="both"/>
        <w:rPr>
          <w:color w:val="auto"/>
        </w:rPr>
      </w:pPr>
      <w:r w:rsidRPr="00D35BFA">
        <w:rPr>
          <w:color w:val="auto"/>
        </w:rPr>
        <w:t xml:space="preserve">Обоснование проводилось для каждого рассматриваемого объекта. В случае указания в программе конкретного места размещения объекта, учитывались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генеральном плане градостроительных решений, учет которых является обязательным условием проведения обоснований. </w:t>
      </w:r>
    </w:p>
    <w:p w:rsidR="002126E4" w:rsidRPr="00D35BFA" w:rsidRDefault="002126E4" w:rsidP="002126E4">
      <w:pPr>
        <w:pStyle w:val="Default"/>
        <w:ind w:firstLine="567"/>
        <w:jc w:val="both"/>
        <w:rPr>
          <w:color w:val="auto"/>
        </w:rPr>
      </w:pPr>
      <w:r w:rsidRPr="00D35BFA">
        <w:rPr>
          <w:color w:val="auto"/>
        </w:rPr>
        <w:lastRenderedPageBreak/>
        <w:t xml:space="preserve">При этом определяются: функциональная зона и ограничения по использованию территории. </w:t>
      </w:r>
    </w:p>
    <w:p w:rsidR="002126E4" w:rsidRPr="00D35BFA" w:rsidRDefault="002126E4" w:rsidP="002126E4">
      <w:pPr>
        <w:pStyle w:val="Default"/>
        <w:ind w:firstLine="567"/>
        <w:jc w:val="both"/>
        <w:rPr>
          <w:color w:val="auto"/>
        </w:rPr>
      </w:pPr>
      <w:r w:rsidRPr="00D35BFA">
        <w:rPr>
          <w:color w:val="auto"/>
        </w:rPr>
        <w:t xml:space="preserve">Все результаты по обоснованию выбранного варианта планируемого размещения объекта местного значения занесены в сводную </w:t>
      </w:r>
      <w:r w:rsidRPr="00D35BFA">
        <w:rPr>
          <w:bCs/>
          <w:color w:val="auto"/>
        </w:rPr>
        <w:t xml:space="preserve">таблицу </w:t>
      </w:r>
      <w:r w:rsidR="001F10B0">
        <w:rPr>
          <w:bCs/>
          <w:color w:val="auto"/>
        </w:rPr>
        <w:t>8.5</w:t>
      </w:r>
      <w:r w:rsidRPr="00D35BFA">
        <w:rPr>
          <w:bCs/>
          <w:color w:val="auto"/>
        </w:rPr>
        <w:t>.1.</w:t>
      </w:r>
    </w:p>
    <w:p w:rsidR="002126E4" w:rsidRPr="00444202" w:rsidRDefault="00555E4F" w:rsidP="00444202">
      <w:pPr>
        <w:pStyle w:val="2"/>
      </w:pPr>
      <w:bookmarkStart w:id="84" w:name="_Toc9845039"/>
      <w:bookmarkStart w:id="85" w:name="_Toc195710247"/>
      <w:r w:rsidRPr="00444202">
        <w:t>8</w:t>
      </w:r>
      <w:r w:rsidR="002126E4" w:rsidRPr="00444202">
        <w:t>.1 Обоснование выбранного варианта размещения объектов электро-, тепло-, газо-, водоснабжения населения, водоотведение, установленных в планах и программах комплексного социально-экономического развития муниципального образования</w:t>
      </w:r>
      <w:bookmarkEnd w:id="84"/>
      <w:bookmarkEnd w:id="85"/>
    </w:p>
    <w:p w:rsidR="00021978" w:rsidRDefault="008F7B6F" w:rsidP="008F7B6F">
      <w:pPr>
        <w:pStyle w:val="Default"/>
        <w:ind w:firstLine="567"/>
        <w:jc w:val="both"/>
        <w:rPr>
          <w:bCs/>
          <w:color w:val="auto"/>
        </w:rPr>
      </w:pPr>
      <w:r w:rsidRPr="00D35BFA">
        <w:rPr>
          <w:color w:val="auto"/>
        </w:rPr>
        <w:t xml:space="preserve">На основании сведений, представленных в разделе 5, в планах и программах комплексного социально-экономического развития муниципального образования </w:t>
      </w:r>
      <w:r w:rsidRPr="00D35BFA">
        <w:rPr>
          <w:bCs/>
          <w:color w:val="auto"/>
        </w:rPr>
        <w:t xml:space="preserve">предусматривается создание </w:t>
      </w:r>
      <w:r w:rsidRPr="001A0F36">
        <w:t>объектов</w:t>
      </w:r>
      <w:r w:rsidR="00021978">
        <w:rPr>
          <w:bCs/>
          <w:color w:val="auto"/>
        </w:rPr>
        <w:t>инженерной инфраструктуры:</w:t>
      </w:r>
    </w:p>
    <w:p w:rsidR="008F7B6F" w:rsidRDefault="00021978" w:rsidP="008F7B6F">
      <w:pPr>
        <w:pStyle w:val="Default"/>
        <w:ind w:firstLine="567"/>
        <w:jc w:val="both"/>
      </w:pPr>
      <w:r>
        <w:rPr>
          <w:bCs/>
          <w:color w:val="auto"/>
        </w:rPr>
        <w:t xml:space="preserve">- </w:t>
      </w:r>
      <w:r w:rsidRPr="00021978">
        <w:rPr>
          <w:bCs/>
          <w:color w:val="auto"/>
        </w:rPr>
        <w:t>Газификация населенных пунктов д. Колокша, д. Одерихино, д. Парфеньтьево, д. Рукав, с. Устье, д. Ивлево</w:t>
      </w:r>
    </w:p>
    <w:p w:rsidR="00DC3EA6" w:rsidRPr="00D80481" w:rsidRDefault="00DC3EA6" w:rsidP="00D80481">
      <w:pPr>
        <w:pStyle w:val="Default"/>
        <w:ind w:firstLine="567"/>
        <w:jc w:val="both"/>
        <w:rPr>
          <w:color w:val="auto"/>
        </w:rPr>
      </w:pPr>
    </w:p>
    <w:p w:rsidR="00444F85" w:rsidRPr="00D35BFA" w:rsidRDefault="00444F85" w:rsidP="008673B2">
      <w:pPr>
        <w:pStyle w:val="Default"/>
        <w:ind w:firstLine="567"/>
        <w:jc w:val="both"/>
        <w:rPr>
          <w:color w:val="auto"/>
        </w:rPr>
      </w:pPr>
      <w:r w:rsidRPr="008673B2">
        <w:rPr>
          <w:color w:val="auto"/>
        </w:rPr>
        <w:t>В случае утверждения планов и муниципальных программ и принятия решений по созданию объектов местного значения</w:t>
      </w:r>
      <w:r w:rsidRPr="00D35BFA">
        <w:rPr>
          <w:color w:val="auto"/>
        </w:rPr>
        <w:t xml:space="preserve">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rsidR="00444F85" w:rsidRPr="00D35BFA" w:rsidRDefault="00444F85" w:rsidP="00444F85">
      <w:pPr>
        <w:pStyle w:val="26"/>
        <w:widowControl w:val="0"/>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8</w:t>
      </w:r>
      <w:r w:rsidRPr="00D35BFA">
        <w:t>.5.1.</w:t>
      </w:r>
    </w:p>
    <w:p w:rsidR="002126E4" w:rsidRPr="001A0F36" w:rsidRDefault="00555E4F" w:rsidP="00444202">
      <w:pPr>
        <w:pStyle w:val="2"/>
      </w:pPr>
      <w:bookmarkStart w:id="86" w:name="_Toc9845040"/>
      <w:bookmarkStart w:id="87" w:name="_Toc195710248"/>
      <w:r>
        <w:t>8</w:t>
      </w:r>
      <w:r w:rsidR="002126E4" w:rsidRPr="001A0F36">
        <w:t>.2 Обоснование выбранного варианта размещения объектов автомобильных дорог в границах населенных пунктов МО, установленных в планах и программах комплексного социально-экономического развития муниципального образования</w:t>
      </w:r>
      <w:bookmarkEnd w:id="86"/>
      <w:bookmarkEnd w:id="87"/>
    </w:p>
    <w:p w:rsidR="009A4B4F" w:rsidRDefault="002126E4" w:rsidP="00D67558">
      <w:pPr>
        <w:pStyle w:val="Default"/>
        <w:ind w:firstLine="567"/>
        <w:jc w:val="both"/>
      </w:pPr>
      <w:r w:rsidRPr="00D35BFA">
        <w:rPr>
          <w:color w:val="auto"/>
        </w:rPr>
        <w:t xml:space="preserve">На основании сведений, представленных в разделе 5, в планах и программах комплексного социально-экономического развития муниципального образования </w:t>
      </w:r>
      <w:r w:rsidR="00D67558">
        <w:rPr>
          <w:color w:val="auto"/>
        </w:rPr>
        <w:t xml:space="preserve">не </w:t>
      </w:r>
      <w:r w:rsidR="00D67558" w:rsidRPr="00D35BFA">
        <w:rPr>
          <w:bCs/>
          <w:color w:val="auto"/>
        </w:rPr>
        <w:t xml:space="preserve">предусматривается создание </w:t>
      </w:r>
      <w:r w:rsidR="00D67558" w:rsidRPr="001A0F36">
        <w:t>объектов</w:t>
      </w:r>
      <w:r w:rsidRPr="00D35BFA">
        <w:rPr>
          <w:bCs/>
          <w:color w:val="auto"/>
        </w:rPr>
        <w:t xml:space="preserve"> автомобильных дорог</w:t>
      </w:r>
      <w:r w:rsidR="00D67558">
        <w:rPr>
          <w:bCs/>
          <w:color w:val="auto"/>
        </w:rPr>
        <w:t>.</w:t>
      </w:r>
    </w:p>
    <w:p w:rsidR="002126E4" w:rsidRPr="00D35BFA" w:rsidRDefault="002126E4" w:rsidP="002126E4">
      <w:pPr>
        <w:pStyle w:val="Default"/>
        <w:ind w:firstLine="567"/>
        <w:jc w:val="both"/>
        <w:rPr>
          <w:color w:val="auto"/>
        </w:rPr>
      </w:pPr>
      <w:r w:rsidRPr="00D35BFA">
        <w:rPr>
          <w:color w:val="auto"/>
        </w:rPr>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rsidR="002126E4" w:rsidRPr="00D35BFA" w:rsidRDefault="002126E4" w:rsidP="002126E4">
      <w:pPr>
        <w:pStyle w:val="26"/>
        <w:widowControl w:val="0"/>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rsidR="001F10B0">
        <w:t>8</w:t>
      </w:r>
      <w:r w:rsidRPr="00D35BFA">
        <w:t>.5.1.</w:t>
      </w:r>
    </w:p>
    <w:p w:rsidR="002126E4" w:rsidRPr="001A0F36" w:rsidRDefault="00555E4F" w:rsidP="00444202">
      <w:pPr>
        <w:pStyle w:val="2"/>
      </w:pPr>
      <w:bookmarkStart w:id="88" w:name="_Toc9845041"/>
      <w:bookmarkStart w:id="89" w:name="_Toc195710249"/>
      <w:r>
        <w:t>8</w:t>
      </w:r>
      <w:r w:rsidR="002126E4" w:rsidRPr="001A0F36">
        <w:t>.3 Обоснование выбранного варианта размещения объектов физической культуры и массового спорта,</w:t>
      </w:r>
      <w:r w:rsidR="002126E4" w:rsidRPr="00C844BB">
        <w:t>образования, здравоохранения</w:t>
      </w:r>
      <w:r w:rsidR="002126E4">
        <w:t>,</w:t>
      </w:r>
      <w:r w:rsidR="002126E4" w:rsidRPr="001A0F36">
        <w:t xml:space="preserve"> установленных в планах и программах комплексного социально-экономического развития муниципального образования</w:t>
      </w:r>
      <w:bookmarkEnd w:id="88"/>
      <w:bookmarkEnd w:id="89"/>
    </w:p>
    <w:p w:rsidR="002126E4" w:rsidRPr="00B951C5" w:rsidRDefault="002126E4" w:rsidP="00B043F8">
      <w:pPr>
        <w:pStyle w:val="Default"/>
        <w:ind w:firstLine="567"/>
        <w:jc w:val="both"/>
        <w:rPr>
          <w:rFonts w:cs="Calibri"/>
          <w:color w:val="auto"/>
          <w:lang w:eastAsia="ar-SA"/>
        </w:rPr>
      </w:pPr>
      <w:r w:rsidRPr="00D35BFA">
        <w:rPr>
          <w:color w:val="auto"/>
        </w:rPr>
        <w:t xml:space="preserve">На основании сведений, представленных в разделе 5, в планах и программах комплексного </w:t>
      </w:r>
      <w:r w:rsidRPr="00B951C5">
        <w:rPr>
          <w:rFonts w:cs="Calibri"/>
          <w:color w:val="auto"/>
          <w:lang w:eastAsia="ar-SA"/>
        </w:rPr>
        <w:t xml:space="preserve">социально-экономического развития муниципального образования </w:t>
      </w:r>
      <w:r w:rsidR="001C3D1D">
        <w:rPr>
          <w:rFonts w:cs="Calibri"/>
          <w:color w:val="auto"/>
          <w:lang w:eastAsia="ar-SA"/>
        </w:rPr>
        <w:t xml:space="preserve">не </w:t>
      </w:r>
      <w:r w:rsidRPr="00B951C5">
        <w:rPr>
          <w:rFonts w:cs="Calibri"/>
          <w:color w:val="auto"/>
          <w:lang w:eastAsia="ar-SA"/>
        </w:rPr>
        <w:t>предусматривается создание объектов физической культуры и массового спорта, образования, здравоохранения</w:t>
      </w:r>
      <w:r w:rsidR="001C3D1D">
        <w:rPr>
          <w:rFonts w:cs="Calibri"/>
          <w:color w:val="auto"/>
          <w:lang w:eastAsia="ar-SA"/>
        </w:rPr>
        <w:t>.</w:t>
      </w:r>
    </w:p>
    <w:p w:rsidR="002126E4" w:rsidRDefault="002126E4" w:rsidP="00B043F8">
      <w:pPr>
        <w:pStyle w:val="26"/>
        <w:widowControl w:val="0"/>
        <w:spacing w:line="240" w:lineRule="auto"/>
        <w:ind w:firstLine="567"/>
        <w:jc w:val="both"/>
      </w:pPr>
      <w:r w:rsidRPr="00D35BFA">
        <w:t xml:space="preserve">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 </w:t>
      </w:r>
    </w:p>
    <w:p w:rsidR="002126E4" w:rsidRPr="00D35BFA" w:rsidRDefault="002126E4" w:rsidP="00B043F8">
      <w:pPr>
        <w:pStyle w:val="26"/>
        <w:widowControl w:val="0"/>
        <w:spacing w:line="240" w:lineRule="auto"/>
        <w:ind w:firstLine="567"/>
        <w:jc w:val="both"/>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rsidR="001F10B0">
        <w:t>8.5</w:t>
      </w:r>
      <w:r w:rsidRPr="00D35BFA">
        <w:t>.1.</w:t>
      </w:r>
    </w:p>
    <w:p w:rsidR="002126E4" w:rsidRPr="001A0F36" w:rsidRDefault="00555E4F" w:rsidP="00444202">
      <w:pPr>
        <w:pStyle w:val="2"/>
      </w:pPr>
      <w:bookmarkStart w:id="90" w:name="_Toc9845042"/>
      <w:bookmarkStart w:id="91" w:name="_Toc195710250"/>
      <w:r>
        <w:lastRenderedPageBreak/>
        <w:t>8</w:t>
      </w:r>
      <w:r w:rsidR="002126E4" w:rsidRPr="001A0F36">
        <w:t>.4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 установленных в планах и программах комплексного социально-экономического развития муниципального образования</w:t>
      </w:r>
      <w:bookmarkEnd w:id="90"/>
      <w:bookmarkEnd w:id="91"/>
    </w:p>
    <w:p w:rsidR="00B951C5" w:rsidRDefault="002126E4" w:rsidP="00B951C5">
      <w:pPr>
        <w:pStyle w:val="Default"/>
        <w:ind w:firstLine="567"/>
        <w:jc w:val="both"/>
        <w:rPr>
          <w:bCs/>
          <w:color w:val="auto"/>
        </w:rPr>
      </w:pPr>
      <w:r w:rsidRPr="00D35BFA">
        <w:rPr>
          <w:color w:val="auto"/>
        </w:rPr>
        <w:t>На основании сведений, представленных в разделе 5, в планах и программах комплексного социально-экономического развития муниципального образования</w:t>
      </w:r>
      <w:r w:rsidR="001C3D1D">
        <w:rPr>
          <w:color w:val="auto"/>
        </w:rPr>
        <w:t xml:space="preserve">не </w:t>
      </w:r>
      <w:r w:rsidRPr="00D35BFA">
        <w:rPr>
          <w:bCs/>
          <w:color w:val="auto"/>
        </w:rPr>
        <w:t>предусматривается создание объектов в иных областях деятельности, необходимых для осуществления полномочий в связи с решением вопросов местного значения МО</w:t>
      </w:r>
      <w:r w:rsidR="001C3D1D">
        <w:rPr>
          <w:bCs/>
          <w:color w:val="auto"/>
        </w:rPr>
        <w:t>.</w:t>
      </w:r>
    </w:p>
    <w:p w:rsidR="002126E4" w:rsidRPr="00D35BFA" w:rsidRDefault="002126E4" w:rsidP="002126E4">
      <w:pPr>
        <w:pStyle w:val="Default"/>
        <w:ind w:firstLine="567"/>
        <w:jc w:val="both"/>
        <w:rPr>
          <w:color w:val="auto"/>
        </w:rPr>
      </w:pPr>
      <w:r w:rsidRPr="00D35BFA">
        <w:rPr>
          <w:color w:val="auto"/>
        </w:rPr>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rsidR="002126E4" w:rsidRPr="00D35BFA" w:rsidRDefault="002126E4" w:rsidP="002126E4">
      <w:pPr>
        <w:pStyle w:val="26"/>
        <w:widowControl w:val="0"/>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rsidR="001F10B0">
        <w:t>8</w:t>
      </w:r>
      <w:r w:rsidRPr="00D35BFA">
        <w:t>.5.1.</w:t>
      </w:r>
    </w:p>
    <w:p w:rsidR="002126E4" w:rsidRPr="001A0F36" w:rsidRDefault="00555E4F" w:rsidP="00444202">
      <w:pPr>
        <w:pStyle w:val="2"/>
      </w:pPr>
      <w:bookmarkStart w:id="92" w:name="_Toc9845044"/>
      <w:bookmarkStart w:id="93" w:name="_Toc195710251"/>
      <w:r>
        <w:t>8</w:t>
      </w:r>
      <w:r w:rsidR="002126E4" w:rsidRPr="001A0F36">
        <w:t>.5 Сводная таблица 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bookmarkEnd w:id="92"/>
      <w:bookmarkEnd w:id="93"/>
    </w:p>
    <w:p w:rsidR="002126E4" w:rsidRPr="00D35BFA" w:rsidRDefault="002126E4" w:rsidP="00B043F8">
      <w:pPr>
        <w:pStyle w:val="7"/>
      </w:pPr>
      <w:r w:rsidRPr="00D35BFA">
        <w:t xml:space="preserve">Таблица </w:t>
      </w:r>
      <w:r w:rsidR="001F10B0">
        <w:t>8.5</w:t>
      </w:r>
      <w:r w:rsidRPr="00D35BFA">
        <w:t xml:space="preserve">.1 </w:t>
      </w:r>
    </w:p>
    <w:p w:rsidR="002126E4" w:rsidRDefault="002126E4" w:rsidP="00B043F8">
      <w:pPr>
        <w:jc w:val="center"/>
      </w:pPr>
      <w:r w:rsidRPr="00D35BFA">
        <w:t>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p>
    <w:tbl>
      <w:tblPr>
        <w:tblW w:w="9717" w:type="dxa"/>
        <w:jc w:val="center"/>
        <w:tblLayout w:type="fixed"/>
        <w:tblCellMar>
          <w:left w:w="102" w:type="dxa"/>
          <w:right w:w="102" w:type="dxa"/>
        </w:tblCellMar>
        <w:tblLook w:val="0000" w:firstRow="0" w:lastRow="0" w:firstColumn="0" w:lastColumn="0" w:noHBand="0" w:noVBand="0"/>
      </w:tblPr>
      <w:tblGrid>
        <w:gridCol w:w="554"/>
        <w:gridCol w:w="5336"/>
        <w:gridCol w:w="567"/>
        <w:gridCol w:w="1276"/>
        <w:gridCol w:w="850"/>
        <w:gridCol w:w="1134"/>
      </w:tblGrid>
      <w:tr w:rsidR="002126E4" w:rsidRPr="000E6920" w:rsidTr="00B043F8">
        <w:trPr>
          <w:cantSplit/>
          <w:trHeight w:val="2372"/>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rsidR="002126E4" w:rsidRPr="00B043F8" w:rsidRDefault="002126E4" w:rsidP="00B043F8">
            <w:pPr>
              <w:snapToGrid w:val="0"/>
              <w:jc w:val="center"/>
              <w:rPr>
                <w:b/>
              </w:rPr>
            </w:pPr>
            <w:r w:rsidRPr="00B043F8">
              <w:rPr>
                <w:b/>
              </w:rPr>
              <w:t xml:space="preserve">№ п/п </w:t>
            </w:r>
          </w:p>
        </w:tc>
        <w:tc>
          <w:tcPr>
            <w:tcW w:w="5336" w:type="dxa"/>
            <w:tcBorders>
              <w:top w:val="single" w:sz="1" w:space="0" w:color="000000"/>
              <w:left w:val="single" w:sz="1" w:space="0" w:color="000000"/>
              <w:bottom w:val="single" w:sz="1" w:space="0" w:color="000000"/>
            </w:tcBorders>
            <w:shd w:val="clear" w:color="auto" w:fill="FFFFFF"/>
            <w:vAlign w:val="center"/>
          </w:tcPr>
          <w:p w:rsidR="002126E4" w:rsidRPr="00B043F8" w:rsidRDefault="002126E4" w:rsidP="00B043F8">
            <w:pPr>
              <w:snapToGrid w:val="0"/>
              <w:jc w:val="center"/>
              <w:rPr>
                <w:b/>
              </w:rPr>
            </w:pPr>
            <w:r w:rsidRPr="00B043F8">
              <w:rPr>
                <w:b/>
              </w:rPr>
              <w:t>Наименование</w:t>
            </w:r>
          </w:p>
        </w:tc>
        <w:tc>
          <w:tcPr>
            <w:tcW w:w="567" w:type="dxa"/>
            <w:tcBorders>
              <w:top w:val="single" w:sz="1" w:space="0" w:color="000000"/>
              <w:left w:val="single" w:sz="1" w:space="0" w:color="000000"/>
              <w:bottom w:val="single" w:sz="1" w:space="0" w:color="000000"/>
            </w:tcBorders>
            <w:shd w:val="clear" w:color="auto" w:fill="FFFFFF"/>
            <w:textDirection w:val="btLr"/>
            <w:vAlign w:val="center"/>
          </w:tcPr>
          <w:p w:rsidR="002126E4" w:rsidRPr="00B043F8" w:rsidRDefault="002126E4" w:rsidP="00B043F8">
            <w:pPr>
              <w:snapToGrid w:val="0"/>
              <w:jc w:val="center"/>
              <w:rPr>
                <w:b/>
              </w:rPr>
            </w:pPr>
            <w:r w:rsidRPr="00B043F8">
              <w:rPr>
                <w:b/>
              </w:rPr>
              <w:t>Кол-во</w:t>
            </w:r>
          </w:p>
        </w:tc>
        <w:tc>
          <w:tcPr>
            <w:tcW w:w="1276"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rsidR="002126E4" w:rsidRPr="00B043F8" w:rsidRDefault="002126E4" w:rsidP="00B043F8">
            <w:pPr>
              <w:snapToGrid w:val="0"/>
              <w:jc w:val="center"/>
              <w:rPr>
                <w:b/>
              </w:rPr>
            </w:pPr>
            <w:r w:rsidRPr="00B043F8">
              <w:rPr>
                <w:b/>
              </w:rPr>
              <w:t>Примечание</w:t>
            </w:r>
          </w:p>
        </w:tc>
        <w:tc>
          <w:tcPr>
            <w:tcW w:w="850"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rsidR="002126E4" w:rsidRPr="00B043F8" w:rsidRDefault="002126E4" w:rsidP="00B043F8">
            <w:pPr>
              <w:snapToGrid w:val="0"/>
              <w:jc w:val="center"/>
              <w:rPr>
                <w:b/>
              </w:rPr>
            </w:pPr>
            <w:r w:rsidRPr="00B043F8">
              <w:rPr>
                <w:b/>
              </w:rPr>
              <w:t>Функциональная зона по генеральному плану МО</w:t>
            </w:r>
          </w:p>
        </w:tc>
        <w:tc>
          <w:tcPr>
            <w:tcW w:w="1134"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rsidR="002126E4" w:rsidRPr="00B043F8" w:rsidRDefault="002126E4" w:rsidP="00B043F8">
            <w:pPr>
              <w:snapToGrid w:val="0"/>
              <w:jc w:val="center"/>
              <w:rPr>
                <w:b/>
              </w:rPr>
            </w:pPr>
            <w:r w:rsidRPr="00B043F8">
              <w:rPr>
                <w:b/>
              </w:rPr>
              <w:t>Наличие зон с особыми условиями использования территории</w:t>
            </w:r>
          </w:p>
        </w:tc>
      </w:tr>
      <w:tr w:rsidR="002126E4" w:rsidRPr="000E6920" w:rsidTr="00B043F8">
        <w:trPr>
          <w:trHeight w:val="315"/>
          <w:tblHeader/>
          <w:jc w:val="center"/>
        </w:trPr>
        <w:tc>
          <w:tcPr>
            <w:tcW w:w="554" w:type="dxa"/>
            <w:tcBorders>
              <w:left w:val="single" w:sz="1" w:space="0" w:color="000000"/>
              <w:bottom w:val="single" w:sz="1" w:space="0" w:color="000000"/>
            </w:tcBorders>
            <w:shd w:val="clear" w:color="auto" w:fill="FFFFFF"/>
            <w:vAlign w:val="center"/>
          </w:tcPr>
          <w:p w:rsidR="002126E4" w:rsidRPr="00B043F8" w:rsidRDefault="002126E4" w:rsidP="00B043F8">
            <w:pPr>
              <w:snapToGrid w:val="0"/>
              <w:jc w:val="center"/>
              <w:rPr>
                <w:b/>
              </w:rPr>
            </w:pPr>
            <w:r w:rsidRPr="00B043F8">
              <w:rPr>
                <w:b/>
              </w:rPr>
              <w:t>1</w:t>
            </w:r>
          </w:p>
        </w:tc>
        <w:tc>
          <w:tcPr>
            <w:tcW w:w="5336" w:type="dxa"/>
            <w:tcBorders>
              <w:left w:val="single" w:sz="1" w:space="0" w:color="000000"/>
              <w:bottom w:val="single" w:sz="1" w:space="0" w:color="000000"/>
            </w:tcBorders>
            <w:shd w:val="clear" w:color="auto" w:fill="FFFFFF"/>
            <w:vAlign w:val="center"/>
          </w:tcPr>
          <w:p w:rsidR="002126E4" w:rsidRPr="00B043F8" w:rsidRDefault="002126E4" w:rsidP="00B043F8">
            <w:pPr>
              <w:snapToGrid w:val="0"/>
              <w:jc w:val="center"/>
              <w:rPr>
                <w:b/>
              </w:rPr>
            </w:pPr>
            <w:r w:rsidRPr="00B043F8">
              <w:rPr>
                <w:b/>
              </w:rPr>
              <w:t>2</w:t>
            </w:r>
          </w:p>
        </w:tc>
        <w:tc>
          <w:tcPr>
            <w:tcW w:w="567" w:type="dxa"/>
            <w:tcBorders>
              <w:left w:val="single" w:sz="1" w:space="0" w:color="000000"/>
              <w:bottom w:val="single" w:sz="1" w:space="0" w:color="000000"/>
            </w:tcBorders>
            <w:shd w:val="clear" w:color="auto" w:fill="FFFFFF"/>
            <w:vAlign w:val="center"/>
          </w:tcPr>
          <w:p w:rsidR="002126E4" w:rsidRPr="00B043F8" w:rsidRDefault="002126E4" w:rsidP="00B043F8">
            <w:pPr>
              <w:snapToGrid w:val="0"/>
              <w:jc w:val="center"/>
              <w:rPr>
                <w:b/>
              </w:rPr>
            </w:pPr>
            <w:r w:rsidRPr="00B043F8">
              <w:rPr>
                <w:b/>
              </w:rPr>
              <w:t>3</w:t>
            </w: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B043F8" w:rsidRDefault="002126E4" w:rsidP="00B043F8">
            <w:pPr>
              <w:snapToGrid w:val="0"/>
              <w:jc w:val="center"/>
              <w:rPr>
                <w:b/>
              </w:rPr>
            </w:pPr>
            <w:r w:rsidRPr="00B043F8">
              <w:rPr>
                <w:b/>
              </w:rPr>
              <w:t>4</w:t>
            </w:r>
          </w:p>
        </w:tc>
        <w:tc>
          <w:tcPr>
            <w:tcW w:w="850" w:type="dxa"/>
            <w:tcBorders>
              <w:left w:val="single" w:sz="1" w:space="0" w:color="000000"/>
              <w:bottom w:val="single" w:sz="1" w:space="0" w:color="000000"/>
              <w:right w:val="single" w:sz="1" w:space="0" w:color="000000"/>
            </w:tcBorders>
            <w:shd w:val="clear" w:color="auto" w:fill="FFFFFF"/>
          </w:tcPr>
          <w:p w:rsidR="002126E4" w:rsidRPr="00B043F8" w:rsidRDefault="002126E4" w:rsidP="00B043F8">
            <w:pPr>
              <w:snapToGrid w:val="0"/>
              <w:jc w:val="center"/>
              <w:rPr>
                <w:b/>
              </w:rPr>
            </w:pPr>
            <w:r w:rsidRPr="00B043F8">
              <w:rPr>
                <w:b/>
              </w:rPr>
              <w:t>5</w:t>
            </w:r>
          </w:p>
        </w:tc>
        <w:tc>
          <w:tcPr>
            <w:tcW w:w="1134" w:type="dxa"/>
            <w:tcBorders>
              <w:left w:val="single" w:sz="1" w:space="0" w:color="000000"/>
              <w:bottom w:val="single" w:sz="1" w:space="0" w:color="000000"/>
              <w:right w:val="single" w:sz="1" w:space="0" w:color="000000"/>
            </w:tcBorders>
            <w:shd w:val="clear" w:color="auto" w:fill="FFFFFF"/>
          </w:tcPr>
          <w:p w:rsidR="002126E4" w:rsidRPr="00B043F8" w:rsidRDefault="002126E4" w:rsidP="00B043F8">
            <w:pPr>
              <w:snapToGrid w:val="0"/>
              <w:jc w:val="center"/>
              <w:rPr>
                <w:b/>
              </w:rPr>
            </w:pPr>
            <w:r w:rsidRPr="00B043F8">
              <w:rPr>
                <w:b/>
              </w:rPr>
              <w:t>6</w:t>
            </w:r>
          </w:p>
        </w:tc>
      </w:tr>
      <w:tr w:rsidR="00B043F8" w:rsidRPr="000E6920" w:rsidTr="001D5F26">
        <w:trPr>
          <w:trHeight w:val="315"/>
          <w:jc w:val="center"/>
        </w:trPr>
        <w:tc>
          <w:tcPr>
            <w:tcW w:w="554" w:type="dxa"/>
            <w:tcBorders>
              <w:left w:val="single" w:sz="1" w:space="0" w:color="000000"/>
              <w:bottom w:val="single" w:sz="1" w:space="0" w:color="000000"/>
            </w:tcBorders>
            <w:shd w:val="clear" w:color="auto" w:fill="FFFFFF"/>
            <w:vAlign w:val="center"/>
          </w:tcPr>
          <w:p w:rsidR="00B043F8" w:rsidRPr="00B043F8" w:rsidRDefault="00B043F8" w:rsidP="00B043F8">
            <w:pPr>
              <w:snapToGrid w:val="0"/>
              <w:jc w:val="center"/>
              <w:rPr>
                <w:b/>
              </w:rPr>
            </w:pPr>
            <w:r w:rsidRPr="00B043F8">
              <w:rPr>
                <w:b/>
              </w:rPr>
              <w:t>1</w:t>
            </w:r>
          </w:p>
        </w:tc>
        <w:tc>
          <w:tcPr>
            <w:tcW w:w="9163" w:type="dxa"/>
            <w:gridSpan w:val="5"/>
            <w:tcBorders>
              <w:left w:val="single" w:sz="1" w:space="0" w:color="000000"/>
              <w:bottom w:val="single" w:sz="1" w:space="0" w:color="000000"/>
              <w:right w:val="single" w:sz="1" w:space="0" w:color="000000"/>
            </w:tcBorders>
            <w:shd w:val="clear" w:color="auto" w:fill="FFFFFF"/>
            <w:vAlign w:val="center"/>
          </w:tcPr>
          <w:p w:rsidR="00B043F8" w:rsidRPr="00B043F8" w:rsidRDefault="00B043F8" w:rsidP="00B043F8">
            <w:pPr>
              <w:snapToGrid w:val="0"/>
              <w:jc w:val="center"/>
              <w:rPr>
                <w:b/>
                <w:caps/>
              </w:rPr>
            </w:pPr>
            <w:r w:rsidRPr="00B043F8">
              <w:rPr>
                <w:b/>
                <w:caps/>
              </w:rPr>
              <w:t>Объекты электро-, тепло-, газо- и водоснабжение населения, водоотведение</w:t>
            </w:r>
          </w:p>
        </w:tc>
      </w:tr>
      <w:tr w:rsidR="00021978" w:rsidRPr="000E6920" w:rsidTr="00B043F8">
        <w:trPr>
          <w:trHeight w:val="315"/>
          <w:jc w:val="center"/>
        </w:trPr>
        <w:tc>
          <w:tcPr>
            <w:tcW w:w="554" w:type="dxa"/>
            <w:tcBorders>
              <w:left w:val="single" w:sz="1" w:space="0" w:color="000000"/>
              <w:bottom w:val="single" w:sz="1" w:space="0" w:color="000000"/>
            </w:tcBorders>
            <w:shd w:val="clear" w:color="auto" w:fill="FFFFFF"/>
          </w:tcPr>
          <w:p w:rsidR="00021978" w:rsidRPr="000E6920" w:rsidRDefault="00021978" w:rsidP="00B043F8">
            <w:pPr>
              <w:snapToGrid w:val="0"/>
              <w:jc w:val="center"/>
              <w:rPr>
                <w:b/>
                <w:color w:val="FF0000"/>
              </w:rPr>
            </w:pPr>
          </w:p>
        </w:tc>
        <w:tc>
          <w:tcPr>
            <w:tcW w:w="5336" w:type="dxa"/>
            <w:tcBorders>
              <w:left w:val="single" w:sz="1" w:space="0" w:color="000000"/>
              <w:bottom w:val="single" w:sz="1" w:space="0" w:color="000000"/>
            </w:tcBorders>
            <w:shd w:val="clear" w:color="auto" w:fill="FFFFFF"/>
            <w:vAlign w:val="center"/>
          </w:tcPr>
          <w:p w:rsidR="00021978" w:rsidRPr="00E858EC" w:rsidRDefault="00021978" w:rsidP="00B043F8">
            <w:pPr>
              <w:pStyle w:val="Default"/>
              <w:jc w:val="both"/>
              <w:rPr>
                <w:color w:val="auto"/>
                <w:highlight w:val="yellow"/>
              </w:rPr>
            </w:pPr>
            <w:r>
              <w:rPr>
                <w:color w:val="auto"/>
              </w:rPr>
              <w:t>1.</w:t>
            </w:r>
            <w:r w:rsidRPr="00021978">
              <w:rPr>
                <w:color w:val="auto"/>
              </w:rPr>
              <w:t>Газификация населенных пунктов д. Колокша, д. Одерихино, д. Парфеньтьево, д. Рукав, с. Устье, д. Ивлево</w:t>
            </w:r>
          </w:p>
        </w:tc>
        <w:tc>
          <w:tcPr>
            <w:tcW w:w="567" w:type="dxa"/>
            <w:tcBorders>
              <w:left w:val="single" w:sz="1" w:space="0" w:color="000000"/>
              <w:bottom w:val="single" w:sz="1" w:space="0" w:color="000000"/>
            </w:tcBorders>
            <w:shd w:val="clear" w:color="auto" w:fill="FFFFFF"/>
            <w:vAlign w:val="center"/>
          </w:tcPr>
          <w:p w:rsidR="00021978" w:rsidRPr="00E858EC" w:rsidRDefault="00021978" w:rsidP="00B043F8">
            <w:pPr>
              <w:snapToGrid w:val="0"/>
              <w:jc w:val="center"/>
              <w:rPr>
                <w:b/>
                <w:highlight w:val="yellow"/>
              </w:rPr>
            </w:pPr>
            <w:r w:rsidRPr="00021978">
              <w:rPr>
                <w:b/>
              </w:rPr>
              <w:t>1</w:t>
            </w:r>
          </w:p>
        </w:tc>
        <w:tc>
          <w:tcPr>
            <w:tcW w:w="1276" w:type="dxa"/>
            <w:tcBorders>
              <w:left w:val="single" w:sz="1" w:space="0" w:color="000000"/>
              <w:bottom w:val="single" w:sz="1" w:space="0" w:color="000000"/>
              <w:right w:val="single" w:sz="1" w:space="0" w:color="000000"/>
            </w:tcBorders>
            <w:shd w:val="clear" w:color="auto" w:fill="FFFFFF"/>
            <w:vAlign w:val="center"/>
          </w:tcPr>
          <w:p w:rsidR="00021978" w:rsidRPr="000270B1" w:rsidRDefault="00021978" w:rsidP="00CD4C35">
            <w:pPr>
              <w:snapToGrid w:val="0"/>
              <w:jc w:val="center"/>
            </w:pPr>
            <w:r>
              <w:t>Точное местоположение будет уточняться на дальнейших стадиях проектирования</w:t>
            </w:r>
          </w:p>
        </w:tc>
        <w:tc>
          <w:tcPr>
            <w:tcW w:w="850" w:type="dxa"/>
            <w:tcBorders>
              <w:left w:val="single" w:sz="1" w:space="0" w:color="000000"/>
              <w:bottom w:val="single" w:sz="1" w:space="0" w:color="000000"/>
              <w:right w:val="single" w:sz="1" w:space="0" w:color="000000"/>
            </w:tcBorders>
            <w:shd w:val="clear" w:color="auto" w:fill="FFFFFF"/>
          </w:tcPr>
          <w:p w:rsidR="00021978" w:rsidRPr="000270B1" w:rsidRDefault="00021978" w:rsidP="00CD4C35">
            <w:pPr>
              <w:snapToGrid w:val="0"/>
              <w:jc w:val="center"/>
            </w:pPr>
            <w:r>
              <w:t>Не устанавливается для линейных объектов</w:t>
            </w:r>
          </w:p>
        </w:tc>
        <w:tc>
          <w:tcPr>
            <w:tcW w:w="1134" w:type="dxa"/>
            <w:tcBorders>
              <w:left w:val="single" w:sz="1" w:space="0" w:color="000000"/>
              <w:bottom w:val="single" w:sz="1" w:space="0" w:color="000000"/>
              <w:right w:val="single" w:sz="1" w:space="0" w:color="000000"/>
            </w:tcBorders>
            <w:shd w:val="clear" w:color="auto" w:fill="FFFFFF"/>
          </w:tcPr>
          <w:p w:rsidR="00021978" w:rsidRPr="000270B1" w:rsidRDefault="00021978" w:rsidP="00CD4C35">
            <w:pPr>
              <w:snapToGrid w:val="0"/>
              <w:jc w:val="center"/>
            </w:pPr>
            <w:r>
              <w:t>Требуется установление охранной зоны</w:t>
            </w:r>
          </w:p>
        </w:tc>
      </w:tr>
      <w:tr w:rsidR="00B043F8" w:rsidRPr="000E6920" w:rsidTr="001D5F26">
        <w:trPr>
          <w:trHeight w:val="300"/>
          <w:jc w:val="center"/>
        </w:trPr>
        <w:tc>
          <w:tcPr>
            <w:tcW w:w="554" w:type="dxa"/>
            <w:tcBorders>
              <w:left w:val="single" w:sz="1" w:space="0" w:color="000000"/>
              <w:bottom w:val="single" w:sz="1" w:space="0" w:color="000000"/>
            </w:tcBorders>
            <w:shd w:val="clear" w:color="auto" w:fill="FFFFFF"/>
          </w:tcPr>
          <w:p w:rsidR="00B043F8" w:rsidRPr="00B043F8" w:rsidRDefault="00B043F8" w:rsidP="00B043F8">
            <w:pPr>
              <w:snapToGrid w:val="0"/>
              <w:jc w:val="center"/>
              <w:rPr>
                <w:b/>
              </w:rPr>
            </w:pPr>
            <w:r w:rsidRPr="00B043F8">
              <w:rPr>
                <w:b/>
              </w:rPr>
              <w:t>2</w:t>
            </w:r>
          </w:p>
        </w:tc>
        <w:tc>
          <w:tcPr>
            <w:tcW w:w="9163" w:type="dxa"/>
            <w:gridSpan w:val="5"/>
            <w:tcBorders>
              <w:left w:val="single" w:sz="1" w:space="0" w:color="000000"/>
              <w:bottom w:val="single" w:sz="1" w:space="0" w:color="000000"/>
              <w:right w:val="single" w:sz="1" w:space="0" w:color="000000"/>
            </w:tcBorders>
            <w:shd w:val="clear" w:color="auto" w:fill="FFFFFF"/>
            <w:vAlign w:val="center"/>
          </w:tcPr>
          <w:p w:rsidR="00B043F8" w:rsidRPr="00221F7A" w:rsidRDefault="00B043F8" w:rsidP="00B043F8">
            <w:pPr>
              <w:snapToGrid w:val="0"/>
              <w:jc w:val="center"/>
              <w:rPr>
                <w:b/>
                <w:caps/>
              </w:rPr>
            </w:pPr>
            <w:r w:rsidRPr="00221F7A">
              <w:rPr>
                <w:b/>
                <w:caps/>
              </w:rPr>
              <w:t>Автомобильные дороги местного значения</w:t>
            </w:r>
          </w:p>
        </w:tc>
      </w:tr>
      <w:tr w:rsidR="00870B68" w:rsidRPr="000E6920" w:rsidTr="00B043F8">
        <w:trPr>
          <w:trHeight w:val="300"/>
          <w:jc w:val="center"/>
        </w:trPr>
        <w:tc>
          <w:tcPr>
            <w:tcW w:w="554" w:type="dxa"/>
            <w:tcBorders>
              <w:left w:val="single" w:sz="1" w:space="0" w:color="000000"/>
              <w:bottom w:val="single" w:sz="1" w:space="0" w:color="000000"/>
            </w:tcBorders>
            <w:shd w:val="clear" w:color="auto" w:fill="FFFFFF"/>
          </w:tcPr>
          <w:p w:rsidR="00870B68" w:rsidRPr="00D27C93" w:rsidRDefault="00870B68" w:rsidP="00B043F8">
            <w:pPr>
              <w:snapToGrid w:val="0"/>
              <w:jc w:val="center"/>
              <w:rPr>
                <w:rFonts w:cs="Times New Roman"/>
                <w:b/>
                <w:color w:val="FF0000"/>
              </w:rPr>
            </w:pPr>
          </w:p>
        </w:tc>
        <w:tc>
          <w:tcPr>
            <w:tcW w:w="5336" w:type="dxa"/>
            <w:tcBorders>
              <w:left w:val="single" w:sz="1" w:space="0" w:color="000000"/>
              <w:bottom w:val="single" w:sz="1" w:space="0" w:color="000000"/>
            </w:tcBorders>
            <w:shd w:val="clear" w:color="auto" w:fill="FFFFFF"/>
            <w:vAlign w:val="center"/>
          </w:tcPr>
          <w:p w:rsidR="00870B68" w:rsidRPr="00CD3FF4" w:rsidRDefault="00870B68" w:rsidP="00B043F8">
            <w:pPr>
              <w:snapToGrid w:val="0"/>
              <w:jc w:val="center"/>
              <w:rPr>
                <w:b/>
                <w:highlight w:val="cyan"/>
              </w:rPr>
            </w:pPr>
            <w:r>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rsidR="00870B68" w:rsidRPr="000C60A0" w:rsidRDefault="00870B68" w:rsidP="00B043F8">
            <w:pPr>
              <w:snapToGrid w:val="0"/>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rsidR="00870B68" w:rsidRPr="000C60A0" w:rsidRDefault="00870B68" w:rsidP="00B043F8">
            <w:pPr>
              <w:snapToGrid w:val="0"/>
              <w:jc w:val="center"/>
            </w:pPr>
            <w:r>
              <w:t>-</w:t>
            </w:r>
            <w:r w:rsidRPr="000C60A0">
              <w:t>.</w:t>
            </w:r>
          </w:p>
        </w:tc>
        <w:tc>
          <w:tcPr>
            <w:tcW w:w="850" w:type="dxa"/>
            <w:tcBorders>
              <w:left w:val="single" w:sz="1" w:space="0" w:color="000000"/>
              <w:bottom w:val="single" w:sz="1" w:space="0" w:color="000000"/>
              <w:right w:val="single" w:sz="1" w:space="0" w:color="000000"/>
            </w:tcBorders>
            <w:shd w:val="clear" w:color="auto" w:fill="FFFFFF"/>
          </w:tcPr>
          <w:p w:rsidR="00870B68" w:rsidRPr="004B0640" w:rsidRDefault="00870B68" w:rsidP="00B043F8">
            <w:pPr>
              <w:snapToGrid w:val="0"/>
              <w:jc w:val="center"/>
              <w:rPr>
                <w:highlight w:val="cyan"/>
              </w:rPr>
            </w:pPr>
          </w:p>
        </w:tc>
        <w:tc>
          <w:tcPr>
            <w:tcW w:w="1134" w:type="dxa"/>
            <w:tcBorders>
              <w:left w:val="single" w:sz="1" w:space="0" w:color="000000"/>
              <w:bottom w:val="single" w:sz="1" w:space="0" w:color="000000"/>
              <w:right w:val="single" w:sz="1" w:space="0" w:color="000000"/>
            </w:tcBorders>
            <w:shd w:val="clear" w:color="auto" w:fill="FFFFFF"/>
          </w:tcPr>
          <w:p w:rsidR="00870B68" w:rsidRPr="004B0640" w:rsidRDefault="00870B68" w:rsidP="00B043F8">
            <w:pPr>
              <w:snapToGrid w:val="0"/>
              <w:jc w:val="center"/>
              <w:rPr>
                <w:highlight w:val="cyan"/>
              </w:rPr>
            </w:pPr>
          </w:p>
        </w:tc>
      </w:tr>
      <w:tr w:rsidR="00B043F8" w:rsidRPr="000E6920" w:rsidTr="001D5F26">
        <w:trPr>
          <w:trHeight w:val="300"/>
          <w:jc w:val="center"/>
        </w:trPr>
        <w:tc>
          <w:tcPr>
            <w:tcW w:w="554" w:type="dxa"/>
            <w:tcBorders>
              <w:left w:val="single" w:sz="1" w:space="0" w:color="000000"/>
              <w:bottom w:val="single" w:sz="1" w:space="0" w:color="000000"/>
            </w:tcBorders>
            <w:shd w:val="clear" w:color="auto" w:fill="FFFFFF"/>
          </w:tcPr>
          <w:p w:rsidR="00B043F8" w:rsidRPr="00B043F8" w:rsidRDefault="00B043F8" w:rsidP="00B043F8">
            <w:pPr>
              <w:snapToGrid w:val="0"/>
              <w:jc w:val="center"/>
              <w:rPr>
                <w:b/>
              </w:rPr>
            </w:pPr>
            <w:r w:rsidRPr="00B043F8">
              <w:rPr>
                <w:b/>
              </w:rPr>
              <w:t>3</w:t>
            </w:r>
          </w:p>
        </w:tc>
        <w:tc>
          <w:tcPr>
            <w:tcW w:w="9163" w:type="dxa"/>
            <w:gridSpan w:val="5"/>
            <w:tcBorders>
              <w:left w:val="single" w:sz="1" w:space="0" w:color="000000"/>
              <w:bottom w:val="single" w:sz="1" w:space="0" w:color="000000"/>
              <w:right w:val="single" w:sz="1" w:space="0" w:color="000000"/>
            </w:tcBorders>
            <w:shd w:val="clear" w:color="auto" w:fill="FFFFFF"/>
            <w:vAlign w:val="center"/>
          </w:tcPr>
          <w:p w:rsidR="00B043F8" w:rsidRPr="000C60A0" w:rsidRDefault="00B043F8" w:rsidP="00B043F8">
            <w:pPr>
              <w:snapToGrid w:val="0"/>
              <w:jc w:val="center"/>
              <w:rPr>
                <w:b/>
                <w:caps/>
              </w:rPr>
            </w:pPr>
            <w:r w:rsidRPr="00B043F8">
              <w:rPr>
                <w:b/>
                <w:caps/>
              </w:rPr>
              <w:t>Объекты физической культуры и массового спорта, образования, здравоохранения</w:t>
            </w: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r w:rsidRPr="000C60A0">
              <w:t>3.1</w:t>
            </w: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rPr>
                <w:caps/>
              </w:rPr>
            </w:pPr>
            <w:r w:rsidRPr="000C60A0">
              <w:rPr>
                <w:b/>
                <w:caps/>
              </w:rPr>
              <w:t xml:space="preserve">Объекты физической культуры и </w:t>
            </w:r>
            <w:r w:rsidRPr="000C60A0">
              <w:rPr>
                <w:b/>
                <w:caps/>
              </w:rPr>
              <w:lastRenderedPageBreak/>
              <w:t>массового спорта</w:t>
            </w: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rPr>
                <w:b/>
              </w:rP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rPr>
                <w:b/>
              </w:rP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rPr>
                <w:b/>
              </w:rP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rPr>
                <w:b/>
              </w:rPr>
            </w:pPr>
          </w:p>
        </w:tc>
      </w:tr>
      <w:tr w:rsidR="00870B68"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870B68" w:rsidRPr="00CD3FF4" w:rsidRDefault="00870B68" w:rsidP="00B043F8">
            <w:pPr>
              <w:snapToGrid w:val="0"/>
              <w:jc w:val="center"/>
              <w:rPr>
                <w:b/>
                <w:highlight w:val="cyan"/>
              </w:rPr>
            </w:pPr>
          </w:p>
        </w:tc>
        <w:tc>
          <w:tcPr>
            <w:tcW w:w="5336" w:type="dxa"/>
            <w:tcBorders>
              <w:left w:val="single" w:sz="1" w:space="0" w:color="000000"/>
              <w:bottom w:val="single" w:sz="1" w:space="0" w:color="000000"/>
            </w:tcBorders>
            <w:shd w:val="clear" w:color="auto" w:fill="FFFFFF"/>
            <w:vAlign w:val="center"/>
          </w:tcPr>
          <w:p w:rsidR="00870B68" w:rsidRPr="000C60A0" w:rsidRDefault="00870B68" w:rsidP="00B043F8">
            <w:pPr>
              <w:snapToGrid w:val="0"/>
              <w:jc w:val="center"/>
            </w:pPr>
            <w:r>
              <w:t>-</w:t>
            </w:r>
          </w:p>
        </w:tc>
        <w:tc>
          <w:tcPr>
            <w:tcW w:w="567" w:type="dxa"/>
            <w:tcBorders>
              <w:left w:val="single" w:sz="1" w:space="0" w:color="000000"/>
              <w:bottom w:val="single" w:sz="1" w:space="0" w:color="000000"/>
            </w:tcBorders>
            <w:shd w:val="clear" w:color="auto" w:fill="FFFFFF"/>
            <w:vAlign w:val="center"/>
          </w:tcPr>
          <w:p w:rsidR="00870B68" w:rsidRPr="000C60A0" w:rsidRDefault="00870B68" w:rsidP="00B043F8">
            <w:pPr>
              <w:snapToGrid w:val="0"/>
              <w:jc w:val="center"/>
            </w:pPr>
            <w:r>
              <w:t>-</w:t>
            </w:r>
            <w:r w:rsidRPr="000C60A0">
              <w:t>.</w:t>
            </w:r>
          </w:p>
        </w:tc>
        <w:tc>
          <w:tcPr>
            <w:tcW w:w="1276" w:type="dxa"/>
            <w:tcBorders>
              <w:left w:val="single" w:sz="1" w:space="0" w:color="000000"/>
              <w:bottom w:val="single" w:sz="1" w:space="0" w:color="000000"/>
              <w:right w:val="single" w:sz="1" w:space="0" w:color="000000"/>
            </w:tcBorders>
            <w:shd w:val="clear" w:color="auto" w:fill="FFFFFF"/>
            <w:vAlign w:val="center"/>
          </w:tcPr>
          <w:p w:rsidR="00870B68" w:rsidRPr="00CD3FF4" w:rsidRDefault="00870B68" w:rsidP="00B043F8">
            <w:pPr>
              <w:snapToGrid w:val="0"/>
              <w:jc w:val="center"/>
              <w:rPr>
                <w:b/>
                <w:highlight w:val="cyan"/>
              </w:rPr>
            </w:pPr>
            <w:r>
              <w:rPr>
                <w:rFonts w:cs="Times New Roman"/>
                <w:color w:val="000000"/>
                <w:lang w:eastAsia="ja-JP" w:bidi="fa-IR"/>
              </w:rPr>
              <w:t>-</w:t>
            </w:r>
          </w:p>
        </w:tc>
        <w:tc>
          <w:tcPr>
            <w:tcW w:w="850" w:type="dxa"/>
            <w:tcBorders>
              <w:left w:val="single" w:sz="1" w:space="0" w:color="000000"/>
              <w:bottom w:val="single" w:sz="1" w:space="0" w:color="000000"/>
              <w:right w:val="single" w:sz="1" w:space="0" w:color="000000"/>
            </w:tcBorders>
            <w:shd w:val="clear" w:color="auto" w:fill="FFFFFF"/>
          </w:tcPr>
          <w:p w:rsidR="00870B68" w:rsidRPr="004B0640" w:rsidRDefault="00870B68" w:rsidP="00B043F8">
            <w:pPr>
              <w:snapToGrid w:val="0"/>
              <w:jc w:val="center"/>
              <w:rPr>
                <w:highlight w:val="cyan"/>
              </w:rPr>
            </w:pPr>
          </w:p>
        </w:tc>
        <w:tc>
          <w:tcPr>
            <w:tcW w:w="1134" w:type="dxa"/>
            <w:tcBorders>
              <w:left w:val="single" w:sz="1" w:space="0" w:color="000000"/>
              <w:bottom w:val="single" w:sz="1" w:space="0" w:color="000000"/>
              <w:right w:val="single" w:sz="1" w:space="0" w:color="000000"/>
            </w:tcBorders>
            <w:shd w:val="clear" w:color="auto" w:fill="FFFFFF"/>
          </w:tcPr>
          <w:p w:rsidR="00870B68" w:rsidRPr="004B0640" w:rsidRDefault="00870B68" w:rsidP="00B043F8">
            <w:pPr>
              <w:snapToGrid w:val="0"/>
              <w:jc w:val="center"/>
              <w:rPr>
                <w:highlight w:val="cyan"/>
              </w:rPr>
            </w:pPr>
          </w:p>
        </w:tc>
      </w:tr>
      <w:tr w:rsidR="002126E4" w:rsidRPr="000E6920" w:rsidTr="007F4D06">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r w:rsidRPr="000C60A0">
              <w:t>3.2</w:t>
            </w:r>
          </w:p>
        </w:tc>
        <w:tc>
          <w:tcPr>
            <w:tcW w:w="533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rPr>
                <w:b/>
              </w:rPr>
            </w:pPr>
            <w:r w:rsidRPr="000C60A0">
              <w:rPr>
                <w:b/>
                <w:caps/>
              </w:rPr>
              <w:t>Объекты образования</w:t>
            </w:r>
          </w:p>
        </w:tc>
        <w:tc>
          <w:tcPr>
            <w:tcW w:w="567" w:type="dxa"/>
            <w:tcBorders>
              <w:bottom w:val="single" w:sz="4" w:space="0" w:color="auto"/>
            </w:tcBorders>
          </w:tcPr>
          <w:p w:rsidR="002126E4" w:rsidRPr="000C60A0" w:rsidRDefault="002126E4"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r>
      <w:tr w:rsidR="002126E4" w:rsidRPr="000E6920" w:rsidTr="007F4D06">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rPr>
                <w:b/>
                <w:bCs/>
                <w:caps/>
              </w:rPr>
            </w:pPr>
            <w:r w:rsidRPr="000C60A0">
              <w:rPr>
                <w:b/>
                <w:bCs/>
                <w:caps/>
              </w:rPr>
              <w:t>Учреждения образования</w:t>
            </w:r>
          </w:p>
          <w:p w:rsidR="002126E4" w:rsidRPr="000C60A0" w:rsidRDefault="002126E4" w:rsidP="00B043F8">
            <w:pPr>
              <w:snapToGrid w:val="0"/>
              <w:rPr>
                <w:b/>
              </w:rPr>
            </w:pPr>
          </w:p>
        </w:tc>
        <w:tc>
          <w:tcPr>
            <w:tcW w:w="567" w:type="dxa"/>
            <w:tcBorders>
              <w:top w:val="single" w:sz="4" w:space="0" w:color="auto"/>
              <w:left w:val="single" w:sz="1" w:space="0" w:color="000000"/>
              <w:bottom w:val="single" w:sz="1" w:space="0" w:color="000000"/>
            </w:tcBorders>
            <w:shd w:val="clear" w:color="auto" w:fill="FFFFFF"/>
            <w:vAlign w:val="center"/>
          </w:tcPr>
          <w:p w:rsidR="002126E4" w:rsidRPr="000C60A0" w:rsidRDefault="002126E4"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p>
        </w:tc>
        <w:tc>
          <w:tcPr>
            <w:tcW w:w="5336" w:type="dxa"/>
            <w:tcBorders>
              <w:left w:val="single" w:sz="1" w:space="0" w:color="000000"/>
              <w:bottom w:val="single" w:sz="1" w:space="0" w:color="000000"/>
            </w:tcBorders>
            <w:shd w:val="clear" w:color="auto" w:fill="FFFFFF"/>
            <w:vAlign w:val="center"/>
          </w:tcPr>
          <w:p w:rsidR="002126E4" w:rsidRPr="00CD3FF4" w:rsidRDefault="002126E4" w:rsidP="00B043F8">
            <w:pPr>
              <w:snapToGrid w:val="0"/>
              <w:jc w:val="center"/>
              <w:rPr>
                <w:b/>
                <w:highlight w:val="cyan"/>
              </w:rPr>
            </w:pPr>
            <w:r>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r>
              <w:t>-</w:t>
            </w:r>
            <w:r w:rsidRPr="000C60A0">
              <w:t>.</w:t>
            </w:r>
          </w:p>
        </w:tc>
        <w:tc>
          <w:tcPr>
            <w:tcW w:w="850"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rPr>
                <w:b/>
              </w:rPr>
            </w:pP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pPr>
            <w:r w:rsidRPr="000C60A0">
              <w:rPr>
                <w:b/>
                <w:bCs/>
              </w:rPr>
              <w:t>ДЕТСКИЕ ДОШКОЛЬНЫЕ УЧРЕЖДЕНИЯ</w:t>
            </w: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uppressAutoHyphens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uppressAutoHyphens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uppressAutoHyphens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uppressAutoHyphens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p>
        </w:tc>
        <w:tc>
          <w:tcPr>
            <w:tcW w:w="5336" w:type="dxa"/>
            <w:tcBorders>
              <w:left w:val="single" w:sz="1" w:space="0" w:color="000000"/>
              <w:bottom w:val="single" w:sz="1" w:space="0" w:color="000000"/>
            </w:tcBorders>
            <w:shd w:val="clear" w:color="auto" w:fill="FFFFFF"/>
            <w:vAlign w:val="center"/>
          </w:tcPr>
          <w:p w:rsidR="002126E4" w:rsidRPr="00CD3FF4" w:rsidRDefault="002126E4" w:rsidP="00B043F8">
            <w:pPr>
              <w:snapToGrid w:val="0"/>
              <w:jc w:val="center"/>
              <w:rPr>
                <w:b/>
                <w:highlight w:val="cyan"/>
              </w:rPr>
            </w:pPr>
            <w:r>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r>
              <w:t>-</w:t>
            </w:r>
            <w:r w:rsidRPr="000C60A0">
              <w:t>.</w:t>
            </w:r>
          </w:p>
        </w:tc>
        <w:tc>
          <w:tcPr>
            <w:tcW w:w="850"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r w:rsidRPr="000C60A0">
              <w:t>3.3</w:t>
            </w:r>
          </w:p>
        </w:tc>
        <w:tc>
          <w:tcPr>
            <w:tcW w:w="5336" w:type="dxa"/>
            <w:tcBorders>
              <w:left w:val="single" w:sz="1" w:space="0" w:color="000000"/>
              <w:bottom w:val="single" w:sz="4" w:space="0" w:color="auto"/>
              <w:right w:val="single" w:sz="1" w:space="0" w:color="000000"/>
            </w:tcBorders>
            <w:shd w:val="clear" w:color="auto" w:fill="FFFFFF"/>
            <w:vAlign w:val="center"/>
          </w:tcPr>
          <w:p w:rsidR="002126E4" w:rsidRPr="000C60A0" w:rsidRDefault="002126E4" w:rsidP="00B043F8">
            <w:pPr>
              <w:snapToGrid w:val="0"/>
            </w:pPr>
            <w:r w:rsidRPr="000C60A0">
              <w:rPr>
                <w:b/>
                <w:caps/>
              </w:rPr>
              <w:t>Объекты здравоохранения</w:t>
            </w:r>
          </w:p>
        </w:tc>
        <w:tc>
          <w:tcPr>
            <w:tcW w:w="567" w:type="dxa"/>
            <w:tcBorders>
              <w:bottom w:val="single" w:sz="4" w:space="0" w:color="auto"/>
            </w:tcBorders>
          </w:tcPr>
          <w:p w:rsidR="002126E4" w:rsidRPr="000C60A0" w:rsidRDefault="002126E4"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r>
      <w:tr w:rsidR="00C12725"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C12725" w:rsidRPr="000C60A0" w:rsidRDefault="00C12725" w:rsidP="00B043F8">
            <w:pPr>
              <w:snapToGrid w:val="0"/>
              <w:jc w:val="center"/>
            </w:pPr>
          </w:p>
        </w:tc>
        <w:tc>
          <w:tcPr>
            <w:tcW w:w="5336" w:type="dxa"/>
            <w:tcBorders>
              <w:left w:val="single" w:sz="1" w:space="0" w:color="000000"/>
              <w:bottom w:val="single" w:sz="1" w:space="0" w:color="000000"/>
            </w:tcBorders>
            <w:shd w:val="clear" w:color="auto" w:fill="FFFFFF"/>
            <w:vAlign w:val="center"/>
          </w:tcPr>
          <w:p w:rsidR="00C12725" w:rsidRPr="00A348D3" w:rsidRDefault="00C12725" w:rsidP="00B043F8">
            <w:pPr>
              <w:pStyle w:val="ConsPlusNormal"/>
              <w:tabs>
                <w:tab w:val="center" w:pos="4677"/>
                <w:tab w:val="right" w:pos="9355"/>
              </w:tabs>
              <w:ind w:firstLine="0"/>
              <w:rPr>
                <w:rFonts w:ascii="Times New Roman" w:hAnsi="Times New Roman" w:cs="Times New Roman"/>
                <w:sz w:val="22"/>
                <w:szCs w:val="22"/>
              </w:rPr>
            </w:pPr>
          </w:p>
        </w:tc>
        <w:tc>
          <w:tcPr>
            <w:tcW w:w="567" w:type="dxa"/>
            <w:tcBorders>
              <w:left w:val="single" w:sz="1" w:space="0" w:color="000000"/>
              <w:bottom w:val="single" w:sz="1" w:space="0" w:color="000000"/>
            </w:tcBorders>
            <w:shd w:val="clear" w:color="auto" w:fill="FFFFFF"/>
            <w:vAlign w:val="center"/>
          </w:tcPr>
          <w:p w:rsidR="00C12725" w:rsidRPr="00A348D3" w:rsidRDefault="00C12725"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tcPr>
          <w:p w:rsidR="00C12725" w:rsidRPr="00A348D3" w:rsidRDefault="00C12725" w:rsidP="00B043F8">
            <w:pPr>
              <w:snapToGrid w:val="0"/>
              <w:jc w:val="center"/>
              <w:rPr>
                <w:rFonts w:cs="Times New Roman"/>
                <w:b/>
              </w:rPr>
            </w:pPr>
          </w:p>
        </w:tc>
        <w:tc>
          <w:tcPr>
            <w:tcW w:w="850" w:type="dxa"/>
            <w:tcBorders>
              <w:left w:val="single" w:sz="1" w:space="0" w:color="000000"/>
              <w:bottom w:val="single" w:sz="1" w:space="0" w:color="000000"/>
              <w:right w:val="single" w:sz="1" w:space="0" w:color="000000"/>
            </w:tcBorders>
            <w:shd w:val="clear" w:color="auto" w:fill="FFFFFF"/>
          </w:tcPr>
          <w:p w:rsidR="00C12725" w:rsidRPr="004B0640" w:rsidRDefault="00C12725" w:rsidP="00B043F8">
            <w:pPr>
              <w:snapToGrid w:val="0"/>
              <w:jc w:val="center"/>
              <w:rPr>
                <w:highlight w:val="cyan"/>
              </w:rPr>
            </w:pPr>
          </w:p>
        </w:tc>
        <w:tc>
          <w:tcPr>
            <w:tcW w:w="1134" w:type="dxa"/>
            <w:tcBorders>
              <w:left w:val="single" w:sz="1" w:space="0" w:color="000000"/>
              <w:bottom w:val="single" w:sz="1" w:space="0" w:color="000000"/>
              <w:right w:val="single" w:sz="1" w:space="0" w:color="000000"/>
            </w:tcBorders>
            <w:shd w:val="clear" w:color="auto" w:fill="FFFFFF"/>
          </w:tcPr>
          <w:p w:rsidR="00C12725" w:rsidRPr="004B0640" w:rsidRDefault="00C12725" w:rsidP="00B043F8">
            <w:pPr>
              <w:snapToGrid w:val="0"/>
              <w:jc w:val="center"/>
              <w:rPr>
                <w:highlight w:val="cyan"/>
              </w:rPr>
            </w:pPr>
          </w:p>
        </w:tc>
      </w:tr>
      <w:tr w:rsidR="00B043F8" w:rsidRPr="000E6920" w:rsidTr="001D5F26">
        <w:trPr>
          <w:trHeight w:val="300"/>
          <w:jc w:val="center"/>
        </w:trPr>
        <w:tc>
          <w:tcPr>
            <w:tcW w:w="554" w:type="dxa"/>
            <w:tcBorders>
              <w:left w:val="single" w:sz="1" w:space="0" w:color="000000"/>
              <w:bottom w:val="single" w:sz="1" w:space="0" w:color="000000"/>
            </w:tcBorders>
            <w:shd w:val="clear" w:color="auto" w:fill="FFFFFF"/>
          </w:tcPr>
          <w:p w:rsidR="00B043F8" w:rsidRPr="000C60A0" w:rsidRDefault="00B043F8" w:rsidP="00B043F8">
            <w:pPr>
              <w:snapToGrid w:val="0"/>
              <w:jc w:val="center"/>
            </w:pPr>
            <w:r w:rsidRPr="000C60A0">
              <w:t>4</w:t>
            </w:r>
          </w:p>
        </w:tc>
        <w:tc>
          <w:tcPr>
            <w:tcW w:w="9163" w:type="dxa"/>
            <w:gridSpan w:val="5"/>
            <w:tcBorders>
              <w:left w:val="single" w:sz="1" w:space="0" w:color="000000"/>
              <w:bottom w:val="single" w:sz="1" w:space="0" w:color="000000"/>
              <w:right w:val="single" w:sz="1" w:space="0" w:color="000000"/>
            </w:tcBorders>
            <w:shd w:val="clear" w:color="auto" w:fill="FFFFFF"/>
            <w:vAlign w:val="center"/>
          </w:tcPr>
          <w:p w:rsidR="00B043F8" w:rsidRPr="000C60A0" w:rsidRDefault="00B043F8" w:rsidP="00B043F8">
            <w:pPr>
              <w:snapToGrid w:val="0"/>
              <w:jc w:val="center"/>
              <w:rPr>
                <w:b/>
              </w:rPr>
            </w:pPr>
            <w:r w:rsidRPr="000C60A0">
              <w:rPr>
                <w:b/>
                <w:caps/>
              </w:rPr>
              <w:t>Объекты в иных областях деятельности, необходимые для осуществленияполномочий в связи с решением вопросов местного значения поселения</w:t>
            </w: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C60A0" w:rsidRDefault="002126E4" w:rsidP="00B043F8">
            <w:pPr>
              <w:snapToGrid w:val="0"/>
              <w:jc w:val="center"/>
            </w:pPr>
            <w:r w:rsidRPr="000C60A0">
              <w:t>4.1</w:t>
            </w: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pPr>
            <w:r w:rsidRPr="000C60A0">
              <w:rPr>
                <w:b/>
                <w:bCs/>
              </w:rPr>
              <w:t>АДМИНИСТРАТИВНЫЕ ЗДАНИЯ</w:t>
            </w:r>
          </w:p>
        </w:tc>
        <w:tc>
          <w:tcPr>
            <w:tcW w:w="567" w:type="dxa"/>
            <w:tcBorders>
              <w:top w:val="single" w:sz="4" w:space="0" w:color="auto"/>
              <w:left w:val="single" w:sz="1" w:space="0" w:color="000000"/>
              <w:bottom w:val="single" w:sz="1" w:space="0" w:color="000000"/>
            </w:tcBorders>
            <w:shd w:val="clear" w:color="auto" w:fill="FFFFFF"/>
            <w:vAlign w:val="center"/>
          </w:tcPr>
          <w:p w:rsidR="002126E4" w:rsidRPr="000C60A0" w:rsidRDefault="002126E4"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Pr="000C60A0" w:rsidRDefault="002126E4" w:rsidP="00B043F8">
            <w:pPr>
              <w:snapToGrid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tcPr>
          <w:p w:rsidR="002126E4" w:rsidRPr="000E6920" w:rsidRDefault="002126E4" w:rsidP="00B043F8">
            <w:pPr>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rPr>
                <w:b/>
                <w:highlight w:val="cyan"/>
              </w:rPr>
            </w:pP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C60A0" w:rsidRDefault="002126E4"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2126E4" w:rsidRDefault="002126E4" w:rsidP="00B043F8">
            <w:pPr>
              <w:snapToGrid w:val="0"/>
              <w:jc w:val="cente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r w:rsidRPr="000C60A0">
              <w:t>4.2</w:t>
            </w: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pPr>
            <w:r w:rsidRPr="000C60A0">
              <w:rPr>
                <w:b/>
              </w:rPr>
              <w:t>УЧРЕЖДЕНИЯКУЛЬТУРЫ И ИСКУССТВА</w:t>
            </w:r>
          </w:p>
        </w:tc>
        <w:tc>
          <w:tcPr>
            <w:tcW w:w="567" w:type="dxa"/>
            <w:tcBorders>
              <w:left w:val="single" w:sz="1" w:space="0" w:color="000000"/>
              <w:bottom w:val="single" w:sz="1" w:space="0" w:color="000000"/>
            </w:tcBorders>
            <w:shd w:val="clear" w:color="auto" w:fill="FFFFFF"/>
            <w:vAlign w:val="center"/>
          </w:tcPr>
          <w:p w:rsidR="002126E4" w:rsidRPr="000C60A0" w:rsidRDefault="002126E4" w:rsidP="00B043F8">
            <w:pPr>
              <w:suppressAutoHyphens w:val="0"/>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E6920" w:rsidRDefault="002126E4" w:rsidP="00B043F8">
            <w:pPr>
              <w:snapToGrid w:val="0"/>
              <w:jc w:val="center"/>
              <w:rPr>
                <w:color w:val="FF0000"/>
              </w:rPr>
            </w:pPr>
          </w:p>
        </w:tc>
        <w:tc>
          <w:tcPr>
            <w:tcW w:w="850" w:type="dxa"/>
            <w:tcBorders>
              <w:left w:val="single" w:sz="1" w:space="0" w:color="000000"/>
              <w:bottom w:val="single" w:sz="1" w:space="0" w:color="000000"/>
              <w:right w:val="single" w:sz="1" w:space="0" w:color="000000"/>
            </w:tcBorders>
            <w:shd w:val="clear" w:color="auto" w:fill="FFFFFF"/>
          </w:tcPr>
          <w:p w:rsidR="002126E4" w:rsidRPr="000E6920" w:rsidRDefault="002126E4" w:rsidP="00B043F8">
            <w:pPr>
              <w:snapToGrid w:val="0"/>
              <w:jc w:val="center"/>
              <w:rPr>
                <w:color w:val="FF0000"/>
              </w:rPr>
            </w:pPr>
          </w:p>
        </w:tc>
        <w:tc>
          <w:tcPr>
            <w:tcW w:w="1134" w:type="dxa"/>
            <w:tcBorders>
              <w:left w:val="single" w:sz="1" w:space="0" w:color="000000"/>
              <w:bottom w:val="single" w:sz="1" w:space="0" w:color="000000"/>
              <w:right w:val="single" w:sz="1" w:space="0" w:color="000000"/>
            </w:tcBorders>
            <w:shd w:val="clear" w:color="auto" w:fill="FFFFFF"/>
          </w:tcPr>
          <w:p w:rsidR="002126E4" w:rsidRPr="000E6920" w:rsidRDefault="002126E4" w:rsidP="00B043F8">
            <w:pPr>
              <w:snapToGrid w:val="0"/>
              <w:jc w:val="center"/>
              <w:rPr>
                <w:color w:val="FF0000"/>
              </w:rPr>
            </w:pPr>
          </w:p>
        </w:tc>
      </w:tr>
      <w:tr w:rsidR="00C12725"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C12725" w:rsidRPr="000E6920" w:rsidRDefault="00C12725" w:rsidP="00B043F8">
            <w:pPr>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rsidR="00C12725" w:rsidRPr="00A348D3" w:rsidRDefault="00C12725" w:rsidP="00B043F8">
            <w:pPr>
              <w:snapToGrid w:val="0"/>
            </w:pPr>
          </w:p>
        </w:tc>
        <w:tc>
          <w:tcPr>
            <w:tcW w:w="567" w:type="dxa"/>
            <w:tcBorders>
              <w:left w:val="single" w:sz="1" w:space="0" w:color="000000"/>
              <w:bottom w:val="single" w:sz="1" w:space="0" w:color="000000"/>
            </w:tcBorders>
            <w:shd w:val="clear" w:color="auto" w:fill="FFFFFF"/>
            <w:vAlign w:val="center"/>
          </w:tcPr>
          <w:p w:rsidR="00C12725" w:rsidRPr="00A348D3" w:rsidRDefault="00C12725" w:rsidP="00B043F8">
            <w:pPr>
              <w:suppressAutoHyphens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C12725" w:rsidRPr="00A348D3" w:rsidRDefault="00C12725"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C12725" w:rsidRPr="00CD3FF4" w:rsidRDefault="00C12725" w:rsidP="00B043F8">
            <w:pPr>
              <w:snapToGrid w:val="0"/>
              <w:jc w:val="center"/>
              <w:rPr>
                <w:highlight w:val="cyan"/>
              </w:rPr>
            </w:pPr>
          </w:p>
        </w:tc>
        <w:tc>
          <w:tcPr>
            <w:tcW w:w="1134" w:type="dxa"/>
            <w:tcBorders>
              <w:left w:val="single" w:sz="1" w:space="0" w:color="000000"/>
              <w:bottom w:val="single" w:sz="1" w:space="0" w:color="000000"/>
              <w:right w:val="single" w:sz="1" w:space="0" w:color="000000"/>
            </w:tcBorders>
            <w:shd w:val="clear" w:color="auto" w:fill="FFFFFF"/>
          </w:tcPr>
          <w:p w:rsidR="00C12725" w:rsidRPr="00CD3FF4" w:rsidRDefault="00C12725" w:rsidP="00B043F8">
            <w:pPr>
              <w:snapToGrid w:val="0"/>
              <w:jc w:val="center"/>
              <w:rPr>
                <w:highlight w:val="cyan"/>
              </w:rPr>
            </w:pPr>
          </w:p>
        </w:tc>
      </w:tr>
      <w:tr w:rsidR="002126E4"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pPr>
            <w:r w:rsidRPr="000C60A0">
              <w:t>4.3</w:t>
            </w:r>
          </w:p>
        </w:tc>
        <w:tc>
          <w:tcPr>
            <w:tcW w:w="5336" w:type="dxa"/>
            <w:tcBorders>
              <w:left w:val="single" w:sz="1" w:space="0" w:color="000000"/>
              <w:bottom w:val="single" w:sz="1" w:space="0" w:color="000000"/>
            </w:tcBorders>
            <w:shd w:val="clear" w:color="auto" w:fill="FFFFFF"/>
            <w:vAlign w:val="center"/>
          </w:tcPr>
          <w:p w:rsidR="002126E4" w:rsidRPr="000C60A0" w:rsidRDefault="002126E4" w:rsidP="00B043F8">
            <w:pPr>
              <w:snapToGrid w:val="0"/>
              <w:jc w:val="center"/>
              <w:rPr>
                <w:b/>
                <w:highlight w:val="cyan"/>
              </w:rPr>
            </w:pPr>
            <w:r w:rsidRPr="000C60A0">
              <w:rPr>
                <w:b/>
                <w:bCs/>
              </w:rPr>
              <w:t>ПРЕДПРИЯТИЯТОРГОВЛИ,ОБЩЕСТВЕННОГОПИТАНИЯ, БЫТОВОГО ИКОММУНАЛЬНОГО ОБСЛУЖИВАНИЯ</w:t>
            </w:r>
          </w:p>
        </w:tc>
        <w:tc>
          <w:tcPr>
            <w:tcW w:w="567" w:type="dxa"/>
            <w:tcBorders>
              <w:left w:val="single" w:sz="1" w:space="0" w:color="000000"/>
              <w:bottom w:val="single" w:sz="1" w:space="0" w:color="000000"/>
            </w:tcBorders>
            <w:shd w:val="clear" w:color="auto" w:fill="FFFFFF"/>
            <w:vAlign w:val="center"/>
          </w:tcPr>
          <w:p w:rsidR="002126E4" w:rsidRPr="000E6920" w:rsidRDefault="002126E4" w:rsidP="00B043F8">
            <w:pPr>
              <w:snapToGrid w:val="0"/>
              <w:jc w:val="center"/>
              <w:rPr>
                <w:color w:val="FF0000"/>
              </w:rPr>
            </w:pPr>
          </w:p>
        </w:tc>
        <w:tc>
          <w:tcPr>
            <w:tcW w:w="1276" w:type="dxa"/>
            <w:tcBorders>
              <w:left w:val="single" w:sz="1" w:space="0" w:color="000000"/>
              <w:bottom w:val="single" w:sz="1" w:space="0" w:color="000000"/>
              <w:right w:val="single" w:sz="1" w:space="0" w:color="000000"/>
            </w:tcBorders>
            <w:shd w:val="clear" w:color="auto" w:fill="FFFFFF"/>
            <w:vAlign w:val="center"/>
          </w:tcPr>
          <w:p w:rsidR="002126E4" w:rsidRPr="000E6920" w:rsidRDefault="002126E4" w:rsidP="00B043F8">
            <w:pPr>
              <w:snapToGrid w:val="0"/>
              <w:jc w:val="center"/>
              <w:rPr>
                <w:color w:val="FF0000"/>
              </w:rPr>
            </w:pPr>
          </w:p>
        </w:tc>
        <w:tc>
          <w:tcPr>
            <w:tcW w:w="850" w:type="dxa"/>
            <w:tcBorders>
              <w:left w:val="single" w:sz="1" w:space="0" w:color="000000"/>
              <w:bottom w:val="single" w:sz="1" w:space="0" w:color="000000"/>
              <w:right w:val="single" w:sz="1" w:space="0" w:color="000000"/>
            </w:tcBorders>
            <w:shd w:val="clear" w:color="auto" w:fill="FFFFFF"/>
          </w:tcPr>
          <w:p w:rsidR="002126E4" w:rsidRPr="000E6920" w:rsidRDefault="002126E4" w:rsidP="00B043F8">
            <w:pPr>
              <w:snapToGrid w:val="0"/>
              <w:jc w:val="center"/>
              <w:rPr>
                <w:color w:val="FF0000"/>
              </w:rPr>
            </w:pPr>
          </w:p>
        </w:tc>
        <w:tc>
          <w:tcPr>
            <w:tcW w:w="1134" w:type="dxa"/>
            <w:tcBorders>
              <w:left w:val="single" w:sz="1" w:space="0" w:color="000000"/>
              <w:bottom w:val="single" w:sz="1" w:space="0" w:color="000000"/>
              <w:right w:val="single" w:sz="1" w:space="0" w:color="000000"/>
            </w:tcBorders>
            <w:shd w:val="clear" w:color="auto" w:fill="FFFFFF"/>
          </w:tcPr>
          <w:p w:rsidR="002126E4" w:rsidRPr="000E6920" w:rsidRDefault="002126E4" w:rsidP="00B043F8">
            <w:pPr>
              <w:snapToGrid w:val="0"/>
              <w:jc w:val="center"/>
              <w:rPr>
                <w:color w:val="FF0000"/>
              </w:rPr>
            </w:pPr>
          </w:p>
        </w:tc>
      </w:tr>
      <w:tr w:rsidR="00E06341" w:rsidRPr="000E6920" w:rsidTr="00B043F8">
        <w:trPr>
          <w:trHeight w:val="300"/>
          <w:jc w:val="center"/>
        </w:trPr>
        <w:tc>
          <w:tcPr>
            <w:tcW w:w="554" w:type="dxa"/>
            <w:tcBorders>
              <w:left w:val="single" w:sz="1" w:space="0" w:color="000000"/>
              <w:bottom w:val="single" w:sz="1" w:space="0" w:color="000000"/>
            </w:tcBorders>
            <w:shd w:val="clear" w:color="auto" w:fill="FFFFFF"/>
            <w:vAlign w:val="center"/>
          </w:tcPr>
          <w:p w:rsidR="00E06341" w:rsidRPr="000E6920" w:rsidRDefault="00E06341" w:rsidP="00B043F8">
            <w:pPr>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rsidR="00E06341" w:rsidRPr="000C60A0" w:rsidRDefault="00E06341" w:rsidP="00B043F8">
            <w:pPr>
              <w:snapToGrid w:val="0"/>
              <w:jc w:val="center"/>
              <w:rPr>
                <w:b/>
                <w:highlight w:val="cyan"/>
              </w:rPr>
            </w:pPr>
          </w:p>
        </w:tc>
        <w:tc>
          <w:tcPr>
            <w:tcW w:w="567" w:type="dxa"/>
            <w:tcBorders>
              <w:left w:val="single" w:sz="1" w:space="0" w:color="000000"/>
              <w:bottom w:val="single" w:sz="1" w:space="0" w:color="000000"/>
            </w:tcBorders>
            <w:shd w:val="clear" w:color="auto" w:fill="FFFFFF"/>
            <w:vAlign w:val="center"/>
          </w:tcPr>
          <w:p w:rsidR="00E06341" w:rsidRPr="000C60A0" w:rsidRDefault="00E06341" w:rsidP="00B043F8">
            <w:pPr>
              <w:snapToGrid w:val="0"/>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rsidR="00E06341" w:rsidRPr="000C60A0" w:rsidRDefault="00E06341" w:rsidP="00B043F8">
            <w:pPr>
              <w:snapToGrid w:val="0"/>
              <w:jc w:val="center"/>
            </w:pPr>
          </w:p>
        </w:tc>
        <w:tc>
          <w:tcPr>
            <w:tcW w:w="850" w:type="dxa"/>
            <w:tcBorders>
              <w:left w:val="single" w:sz="1" w:space="0" w:color="000000"/>
              <w:bottom w:val="single" w:sz="1" w:space="0" w:color="000000"/>
              <w:right w:val="single" w:sz="1" w:space="0" w:color="000000"/>
            </w:tcBorders>
            <w:shd w:val="clear" w:color="auto" w:fill="FFFFFF"/>
          </w:tcPr>
          <w:p w:rsidR="00E06341" w:rsidRDefault="00E06341" w:rsidP="00B043F8">
            <w:pPr>
              <w:snapToGrid w:val="0"/>
              <w:jc w:val="center"/>
            </w:pPr>
          </w:p>
        </w:tc>
        <w:tc>
          <w:tcPr>
            <w:tcW w:w="1134" w:type="dxa"/>
            <w:tcBorders>
              <w:left w:val="single" w:sz="1" w:space="0" w:color="000000"/>
              <w:bottom w:val="single" w:sz="1" w:space="0" w:color="000000"/>
              <w:right w:val="single" w:sz="1" w:space="0" w:color="000000"/>
            </w:tcBorders>
            <w:shd w:val="clear" w:color="auto" w:fill="FFFFFF"/>
          </w:tcPr>
          <w:p w:rsidR="00E06341" w:rsidRDefault="00E06341" w:rsidP="00B043F8">
            <w:pPr>
              <w:snapToGrid w:val="0"/>
              <w:jc w:val="center"/>
            </w:pPr>
          </w:p>
        </w:tc>
      </w:tr>
    </w:tbl>
    <w:p w:rsidR="002D3D62" w:rsidRPr="00293CDC" w:rsidRDefault="002126E4" w:rsidP="00B15439">
      <w:pPr>
        <w:pStyle w:val="11"/>
      </w:pPr>
      <w:bookmarkStart w:id="94" w:name="_Toc9845045"/>
      <w:bookmarkStart w:id="95" w:name="_Toc224462619"/>
      <w:bookmarkStart w:id="96" w:name="_Toc195710252"/>
      <w:r w:rsidRPr="00293CDC">
        <w:t>9</w:t>
      </w:r>
      <w:r w:rsidR="002D3D62" w:rsidRPr="00293CDC">
        <w:t>. Оценка возможного влияния планируемых для размещения объектов местного значения на комплексное развитие этих территорий</w:t>
      </w:r>
      <w:bookmarkEnd w:id="94"/>
      <w:bookmarkEnd w:id="96"/>
    </w:p>
    <w:p w:rsidR="00017FD4" w:rsidRPr="002349F3" w:rsidRDefault="00017FD4" w:rsidP="00017FD4">
      <w:pPr>
        <w:pStyle w:val="Default"/>
        <w:ind w:firstLine="567"/>
        <w:jc w:val="both"/>
        <w:rPr>
          <w:bCs/>
        </w:rPr>
      </w:pPr>
      <w:r w:rsidRPr="002349F3">
        <w:rPr>
          <w:bCs/>
        </w:rPr>
        <w:t>На территории МО нет планируемых для размещения опасных производственных, особо опасных и потенциально-опасных объектов, технически сложных и уникальных объектов местного значения.</w:t>
      </w:r>
    </w:p>
    <w:p w:rsidR="002D3D62" w:rsidRPr="00293CDC" w:rsidRDefault="002126E4" w:rsidP="00B15439">
      <w:pPr>
        <w:pStyle w:val="11"/>
      </w:pPr>
      <w:bookmarkStart w:id="97" w:name="_Toc9845046"/>
      <w:bookmarkStart w:id="98" w:name="_Toc195710253"/>
      <w:r w:rsidRPr="00293CDC">
        <w:t>10</w:t>
      </w:r>
      <w:r w:rsidR="002D3D62" w:rsidRPr="00293CDC">
        <w:t>. Перечень основных факторов риска возникновения чрезвычайных ситуаций природного и техногенного характера</w:t>
      </w:r>
      <w:bookmarkEnd w:id="97"/>
      <w:bookmarkEnd w:id="98"/>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Положения по защите территории от ЧС природного и техногенного характера, проведение мероприятий по ГО и обеспечение пожарной безопасности.</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мероприятия по гражданской обороне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lastRenderedPageBreak/>
        <w:t>требования в области гражданской обороны - специальные условия (правила)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установленные федеральными законами и иными нормативными правовыми актами Российской Федерации.</w:t>
      </w:r>
    </w:p>
    <w:p w:rsidR="002D3D62" w:rsidRPr="001A0F36" w:rsidRDefault="002D3D62" w:rsidP="004A1611">
      <w:pPr>
        <w:ind w:firstLine="709"/>
        <w:jc w:val="both"/>
        <w:rPr>
          <w:b/>
        </w:rPr>
      </w:pPr>
      <w:r w:rsidRPr="001A0F36">
        <w:rPr>
          <w:b/>
        </w:rPr>
        <w:t>Функции структуры ГО</w:t>
      </w:r>
    </w:p>
    <w:p w:rsidR="002D3D62" w:rsidRPr="001A0F36" w:rsidRDefault="002D3D62" w:rsidP="004A1611">
      <w:pPr>
        <w:ind w:firstLine="709"/>
        <w:jc w:val="both"/>
      </w:pPr>
      <w:r w:rsidRPr="001A0F36">
        <w:t>-создание единой системы оповещения;</w:t>
      </w:r>
    </w:p>
    <w:p w:rsidR="002D3D62" w:rsidRPr="001A0F36" w:rsidRDefault="002D3D62" w:rsidP="004A1611">
      <w:pPr>
        <w:ind w:firstLine="709"/>
        <w:jc w:val="both"/>
      </w:pPr>
      <w:r w:rsidRPr="001A0F36">
        <w:t>-проведение «месячников» (информирование населения о ЧС природного и техногенного характера – через семинары и лекции);</w:t>
      </w:r>
    </w:p>
    <w:p w:rsidR="002D3D62" w:rsidRPr="001A0F36" w:rsidRDefault="002D3D62" w:rsidP="004A1611">
      <w:pPr>
        <w:ind w:firstLine="709"/>
        <w:jc w:val="both"/>
      </w:pPr>
      <w:r w:rsidRPr="001A0F36">
        <w:t>-обеспечение пожарной безопасности (установка пожарной сигнализации, ПГ и ПК, средств пожаротушения);</w:t>
      </w:r>
    </w:p>
    <w:p w:rsidR="002D3D62" w:rsidRPr="001A0F36" w:rsidRDefault="002D3D62" w:rsidP="004A1611">
      <w:pPr>
        <w:ind w:firstLine="709"/>
        <w:jc w:val="both"/>
      </w:pPr>
      <w:r w:rsidRPr="001A0F36">
        <w:t>-обеспечение базы средств индивидуальной защиты и средств массовой защиты;</w:t>
      </w:r>
    </w:p>
    <w:p w:rsidR="002D3D62" w:rsidRPr="001A0F36" w:rsidRDefault="002D3D62" w:rsidP="004A1611">
      <w:pPr>
        <w:ind w:firstLine="709"/>
        <w:jc w:val="both"/>
      </w:pPr>
      <w:r w:rsidRPr="001A0F36">
        <w:t>-ежеквартальная проверка единой системы оповещения населения о ЧС;</w:t>
      </w:r>
    </w:p>
    <w:p w:rsidR="002D3D62" w:rsidRPr="001A0F36" w:rsidRDefault="002D3D62" w:rsidP="004A1611">
      <w:pPr>
        <w:ind w:firstLine="709"/>
        <w:jc w:val="both"/>
      </w:pPr>
      <w:r w:rsidRPr="001A0F36">
        <w:t>-контроль за выполнением требований и обновлением материальной базы по всем вышеперечисленным пунктам.</w:t>
      </w:r>
    </w:p>
    <w:p w:rsidR="002D3D62" w:rsidRPr="001A0F36" w:rsidRDefault="002D3D62" w:rsidP="004A1611">
      <w:pPr>
        <w:ind w:firstLine="709"/>
        <w:jc w:val="both"/>
        <w:rPr>
          <w:b/>
        </w:rPr>
      </w:pPr>
      <w:r w:rsidRPr="001A0F36">
        <w:rPr>
          <w:b/>
        </w:rPr>
        <w:t>Задачи в области гражданской обороны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Основными задачами в области гражданской обороны являются: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-обучение населения в области гражданской обороны;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-эвакуация населения, материальных и культурных ценностей в безопасные районы;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-предоставление населению убежищ и средств индивидуальной защиты;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мероприятий по световой маскировке и другим видам маскировки;</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-борьба с пожарами, возникшими при ведении военных действий или вследствие этих действий;</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-обнаружение и обозначение районов, подвергшихся радиоактивному, химическому, биологическому и иному заражению;</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-санитарная обработка населения, обеззараживание зданий и сооружений, специальная обработка техники и территорий;</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-срочное восстановление функционирования необходимых коммунальных служб в военное время;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-срочное захоронение трупов в военное время;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2D3D62" w:rsidRPr="001A0F36" w:rsidRDefault="002D3D62" w:rsidP="004A1611">
      <w:pPr>
        <w:ind w:firstLine="709"/>
        <w:jc w:val="both"/>
      </w:pPr>
      <w:r w:rsidRPr="001A0F36">
        <w:t>-обеспечение постоянной готовности сил и средств гражданской обороны</w:t>
      </w:r>
    </w:p>
    <w:p w:rsidR="002D3D62" w:rsidRPr="001A0F36" w:rsidRDefault="002D3D62" w:rsidP="004A1611">
      <w:pPr>
        <w:pStyle w:val="ConsPlusNormal"/>
        <w:widowControl/>
        <w:ind w:firstLine="709"/>
        <w:jc w:val="both"/>
        <w:rPr>
          <w:rFonts w:ascii="Times New Roman" w:hAnsi="Times New Roman" w:cs="Times New Roman"/>
          <w:b/>
          <w:sz w:val="24"/>
          <w:szCs w:val="24"/>
        </w:rPr>
      </w:pPr>
      <w:r w:rsidRPr="001A0F36">
        <w:rPr>
          <w:rFonts w:ascii="Times New Roman" w:hAnsi="Times New Roman" w:cs="Times New Roman"/>
          <w:b/>
          <w:sz w:val="24"/>
          <w:szCs w:val="24"/>
        </w:rPr>
        <w:t>Органы исполнительной власти субъектов Российской Федерации:</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-организуют проведение мероприятий по гражданской обороне, разрабатывают и реализовывают планы гражданской обороны и защиты населения;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-осуществляют меры по поддержанию сил и средств гражданской обороны в состоянии постоянной готовности;</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lastRenderedPageBreak/>
        <w:t>-организуют подготовку и обучение населения в области гражданской обороны;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-создают и поддерживают в состоянии постоянной готовности к использованию технические системы управления гражданской обороны,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-планируют мероприятия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-планируют мероприятия по поддержанию устойчивого функционирования организаций в военное время;</w:t>
      </w:r>
    </w:p>
    <w:p w:rsidR="002D3D62" w:rsidRPr="001A0F36" w:rsidRDefault="002D3D62" w:rsidP="004A1611">
      <w:pPr>
        <w:ind w:firstLine="709"/>
      </w:pPr>
      <w:r w:rsidRPr="001A0F36">
        <w:t>-создают и содержат в целях гражданской обороны запасы материально-технических, продовольственных, медицинских и иных средств.</w:t>
      </w:r>
    </w:p>
    <w:p w:rsidR="002D3D62" w:rsidRPr="001A0F36" w:rsidRDefault="002D3D62" w:rsidP="004A1611">
      <w:pPr>
        <w:ind w:firstLine="709"/>
        <w:jc w:val="both"/>
        <w:rPr>
          <w:b/>
        </w:rPr>
      </w:pPr>
      <w:r w:rsidRPr="001A0F36">
        <w:rPr>
          <w:b/>
        </w:rPr>
        <w:t>Формирование структуры ГО</w:t>
      </w:r>
    </w:p>
    <w:p w:rsidR="002D3D62" w:rsidRPr="001A0F36" w:rsidRDefault="002D3D62" w:rsidP="004A1611">
      <w:pPr>
        <w:ind w:firstLine="709"/>
        <w:jc w:val="both"/>
      </w:pPr>
      <w:r w:rsidRPr="001A0F36">
        <w:t>-назначение начальника ГО;</w:t>
      </w:r>
    </w:p>
    <w:p w:rsidR="002D3D62" w:rsidRPr="001A0F36" w:rsidRDefault="002D3D62" w:rsidP="004A1611">
      <w:pPr>
        <w:ind w:firstLine="709"/>
        <w:jc w:val="both"/>
      </w:pPr>
      <w:r w:rsidRPr="001A0F36">
        <w:t>-назначение ответственного по радиохимической защите;</w:t>
      </w:r>
    </w:p>
    <w:p w:rsidR="002D3D62" w:rsidRPr="001A0F36" w:rsidRDefault="002D3D62" w:rsidP="004A1611">
      <w:pPr>
        <w:ind w:firstLine="709"/>
        <w:jc w:val="both"/>
      </w:pPr>
      <w:r w:rsidRPr="001A0F36">
        <w:t>-назначение ответственного по биологической защите;</w:t>
      </w:r>
    </w:p>
    <w:p w:rsidR="002D3D62" w:rsidRPr="001A0F36" w:rsidRDefault="002D3D62" w:rsidP="004A1611">
      <w:pPr>
        <w:ind w:firstLine="709"/>
        <w:jc w:val="both"/>
      </w:pPr>
      <w:r w:rsidRPr="001A0F36">
        <w:t>-назначение ответственного за формирование аварийно-спасательных бригад.</w:t>
      </w:r>
    </w:p>
    <w:p w:rsidR="00705666" w:rsidRPr="00A44973" w:rsidRDefault="00705666" w:rsidP="00705666">
      <w:pPr>
        <w:jc w:val="center"/>
        <w:rPr>
          <w:b/>
          <w:highlight w:val="yellow"/>
        </w:rPr>
      </w:pPr>
    </w:p>
    <w:p w:rsidR="00705666" w:rsidRPr="00021978" w:rsidRDefault="00705666" w:rsidP="00705666">
      <w:pPr>
        <w:jc w:val="center"/>
        <w:rPr>
          <w:b/>
        </w:rPr>
      </w:pPr>
      <w:r w:rsidRPr="00021978">
        <w:t xml:space="preserve">Основные автохозяйства </w:t>
      </w:r>
      <w:r w:rsidR="00A056E7" w:rsidRPr="00021978">
        <w:t xml:space="preserve">МО Колокшанское сельское поселение </w:t>
      </w:r>
      <w:r w:rsidR="0001465C" w:rsidRPr="00021978">
        <w:t>Собинкого</w:t>
      </w:r>
      <w:r w:rsidRPr="00021978">
        <w:t xml:space="preserve"> района – не имеются.</w:t>
      </w:r>
    </w:p>
    <w:p w:rsidR="00705666" w:rsidRPr="00021978" w:rsidRDefault="00705666" w:rsidP="009A50E8">
      <w:pPr>
        <w:pStyle w:val="7"/>
      </w:pPr>
      <w:r w:rsidRPr="00021978">
        <w:t>Таблица 10.</w:t>
      </w:r>
      <w:r w:rsidR="0003182C" w:rsidRPr="00021978">
        <w:t>1</w:t>
      </w:r>
    </w:p>
    <w:p w:rsidR="00705666" w:rsidRPr="00021978" w:rsidRDefault="00705666" w:rsidP="009A50E8">
      <w:pPr>
        <w:jc w:val="center"/>
        <w:rPr>
          <w:b/>
        </w:rPr>
      </w:pPr>
      <w:r w:rsidRPr="00021978">
        <w:rPr>
          <w:b/>
        </w:rPr>
        <w:t>ПЕРЕЧЕНЬ АВТОМОБИЛЬНЫХ ДОРОГ</w:t>
      </w:r>
    </w:p>
    <w:p w:rsidR="00705666" w:rsidRPr="00021978" w:rsidRDefault="00A056E7" w:rsidP="009A50E8">
      <w:pPr>
        <w:jc w:val="center"/>
        <w:rPr>
          <w:b/>
        </w:rPr>
      </w:pPr>
      <w:r w:rsidRPr="00021978">
        <w:rPr>
          <w:b/>
        </w:rPr>
        <w:t xml:space="preserve">МО Колокшанское сельское поселение </w:t>
      </w:r>
      <w:r w:rsidR="0001465C" w:rsidRPr="00021978">
        <w:rPr>
          <w:b/>
        </w:rPr>
        <w:t>Собинкого</w:t>
      </w:r>
      <w:r w:rsidR="00705666" w:rsidRPr="00021978">
        <w:rPr>
          <w:b/>
        </w:rPr>
        <w:t xml:space="preserve"> района</w:t>
      </w:r>
    </w:p>
    <w:tbl>
      <w:tblPr>
        <w:tblStyle w:val="afa"/>
        <w:tblW w:w="10197" w:type="dxa"/>
        <w:jc w:val="center"/>
        <w:tblLayout w:type="fixed"/>
        <w:tblLook w:val="0000" w:firstRow="0" w:lastRow="0" w:firstColumn="0" w:lastColumn="0" w:noHBand="0" w:noVBand="0"/>
      </w:tblPr>
      <w:tblGrid>
        <w:gridCol w:w="518"/>
        <w:gridCol w:w="3164"/>
        <w:gridCol w:w="851"/>
        <w:gridCol w:w="992"/>
        <w:gridCol w:w="992"/>
        <w:gridCol w:w="851"/>
        <w:gridCol w:w="1005"/>
        <w:gridCol w:w="798"/>
        <w:gridCol w:w="1026"/>
      </w:tblGrid>
      <w:tr w:rsidR="00A056E7" w:rsidRPr="00B03836" w:rsidTr="00F17970">
        <w:trPr>
          <w:tblHeader/>
          <w:jc w:val="center"/>
        </w:trPr>
        <w:tc>
          <w:tcPr>
            <w:tcW w:w="518" w:type="dxa"/>
            <w:vMerge w:val="restart"/>
            <w:textDirection w:val="btLr"/>
            <w:vAlign w:val="center"/>
          </w:tcPr>
          <w:p w:rsidR="00A056E7" w:rsidRPr="00021978" w:rsidRDefault="00A056E7" w:rsidP="00596B82">
            <w:pPr>
              <w:pStyle w:val="ac"/>
              <w:spacing w:after="0"/>
              <w:ind w:left="113" w:right="113"/>
              <w:jc w:val="center"/>
              <w:rPr>
                <w:rFonts w:cs="Times New Roman"/>
                <w:b/>
                <w:color w:val="000000"/>
              </w:rPr>
            </w:pPr>
            <w:r w:rsidRPr="00021978">
              <w:rPr>
                <w:rFonts w:cs="Times New Roman"/>
                <w:b/>
                <w:color w:val="000000"/>
              </w:rPr>
              <w:t>Кате-го-рия</w:t>
            </w:r>
          </w:p>
        </w:tc>
        <w:tc>
          <w:tcPr>
            <w:tcW w:w="3164" w:type="dxa"/>
            <w:vMerge w:val="restart"/>
            <w:vAlign w:val="center"/>
          </w:tcPr>
          <w:p w:rsidR="00A056E7" w:rsidRPr="00021978" w:rsidRDefault="00A056E7" w:rsidP="00596B82">
            <w:pPr>
              <w:pStyle w:val="ac"/>
              <w:spacing w:after="0"/>
              <w:jc w:val="center"/>
              <w:rPr>
                <w:rFonts w:cs="Times New Roman"/>
                <w:b/>
                <w:color w:val="000000"/>
              </w:rPr>
            </w:pPr>
            <w:r w:rsidRPr="00021978">
              <w:rPr>
                <w:rFonts w:cs="Times New Roman"/>
                <w:b/>
                <w:color w:val="000000"/>
              </w:rPr>
              <w:t>Наименование автодорог общего пользования</w:t>
            </w:r>
          </w:p>
        </w:tc>
        <w:tc>
          <w:tcPr>
            <w:tcW w:w="2835" w:type="dxa"/>
            <w:gridSpan w:val="3"/>
            <w:vAlign w:val="center"/>
          </w:tcPr>
          <w:p w:rsidR="00A056E7" w:rsidRPr="00021978" w:rsidRDefault="00A056E7" w:rsidP="00596B82">
            <w:pPr>
              <w:pStyle w:val="ac"/>
              <w:spacing w:after="0"/>
              <w:jc w:val="center"/>
              <w:rPr>
                <w:rFonts w:cs="Times New Roman"/>
                <w:b/>
                <w:color w:val="000000"/>
              </w:rPr>
            </w:pPr>
            <w:r w:rsidRPr="00021978">
              <w:rPr>
                <w:rFonts w:cs="Times New Roman"/>
                <w:b/>
                <w:color w:val="000000"/>
              </w:rPr>
              <w:t>Протяженность</w:t>
            </w:r>
          </w:p>
          <w:p w:rsidR="00A056E7" w:rsidRPr="00021978" w:rsidRDefault="00A056E7" w:rsidP="00596B82">
            <w:pPr>
              <w:pStyle w:val="ac"/>
              <w:spacing w:after="0"/>
              <w:jc w:val="center"/>
              <w:rPr>
                <w:rFonts w:cs="Times New Roman"/>
                <w:b/>
                <w:color w:val="000000"/>
              </w:rPr>
            </w:pPr>
            <w:r w:rsidRPr="00021978">
              <w:rPr>
                <w:rFonts w:cs="Times New Roman"/>
                <w:b/>
                <w:color w:val="000000"/>
              </w:rPr>
              <w:t>км</w:t>
            </w:r>
          </w:p>
        </w:tc>
        <w:tc>
          <w:tcPr>
            <w:tcW w:w="2654" w:type="dxa"/>
            <w:gridSpan w:val="3"/>
            <w:vAlign w:val="center"/>
          </w:tcPr>
          <w:p w:rsidR="00A056E7" w:rsidRPr="00021978" w:rsidRDefault="00A056E7" w:rsidP="00596B82">
            <w:pPr>
              <w:jc w:val="center"/>
              <w:rPr>
                <w:rFonts w:cs="Times New Roman"/>
                <w:b/>
                <w:color w:val="000000"/>
              </w:rPr>
            </w:pPr>
            <w:r w:rsidRPr="00021978">
              <w:rPr>
                <w:rFonts w:cs="Times New Roman"/>
                <w:b/>
                <w:color w:val="000000"/>
              </w:rPr>
              <w:t>в том числе по типам покрытия</w:t>
            </w:r>
          </w:p>
          <w:p w:rsidR="00A056E7" w:rsidRPr="00021978" w:rsidRDefault="00A056E7" w:rsidP="00596B82">
            <w:pPr>
              <w:jc w:val="center"/>
              <w:rPr>
                <w:rFonts w:cs="Times New Roman"/>
                <w:b/>
                <w:color w:val="000000"/>
              </w:rPr>
            </w:pPr>
            <w:r w:rsidRPr="00021978">
              <w:rPr>
                <w:rFonts w:cs="Times New Roman"/>
                <w:b/>
                <w:color w:val="000000"/>
              </w:rPr>
              <w:t>(км)</w:t>
            </w:r>
          </w:p>
          <w:p w:rsidR="00A056E7" w:rsidRPr="00021978" w:rsidRDefault="00A056E7" w:rsidP="00596B82">
            <w:pPr>
              <w:pStyle w:val="ac"/>
              <w:spacing w:after="0"/>
              <w:jc w:val="center"/>
              <w:rPr>
                <w:rFonts w:cs="Times New Roman"/>
                <w:b/>
                <w:color w:val="000000"/>
              </w:rPr>
            </w:pPr>
          </w:p>
        </w:tc>
        <w:tc>
          <w:tcPr>
            <w:tcW w:w="1026" w:type="dxa"/>
            <w:vAlign w:val="center"/>
          </w:tcPr>
          <w:p w:rsidR="00A056E7" w:rsidRPr="00B03836" w:rsidRDefault="00A056E7" w:rsidP="00596B82">
            <w:pPr>
              <w:pStyle w:val="ac"/>
              <w:spacing w:after="0"/>
              <w:jc w:val="center"/>
              <w:rPr>
                <w:rFonts w:cs="Times New Roman"/>
                <w:b/>
                <w:color w:val="000000"/>
              </w:rPr>
            </w:pPr>
            <w:r w:rsidRPr="00021978">
              <w:rPr>
                <w:rFonts w:cs="Times New Roman"/>
                <w:b/>
                <w:color w:val="000000"/>
              </w:rPr>
              <w:t>Полоса отвода,м</w:t>
            </w:r>
          </w:p>
        </w:tc>
      </w:tr>
      <w:tr w:rsidR="00A056E7" w:rsidRPr="00B03836" w:rsidTr="00F17970">
        <w:trPr>
          <w:cantSplit/>
          <w:trHeight w:val="1968"/>
          <w:tblHeader/>
          <w:jc w:val="center"/>
        </w:trPr>
        <w:tc>
          <w:tcPr>
            <w:tcW w:w="518" w:type="dxa"/>
            <w:vMerge/>
            <w:vAlign w:val="center"/>
          </w:tcPr>
          <w:p w:rsidR="00A056E7" w:rsidRPr="00B03836" w:rsidRDefault="00A056E7" w:rsidP="00596B82">
            <w:pPr>
              <w:pStyle w:val="ac"/>
              <w:spacing w:after="0"/>
              <w:jc w:val="center"/>
              <w:rPr>
                <w:rFonts w:cs="Times New Roman"/>
                <w:b/>
                <w:color w:val="000000"/>
              </w:rPr>
            </w:pPr>
          </w:p>
        </w:tc>
        <w:tc>
          <w:tcPr>
            <w:tcW w:w="3164" w:type="dxa"/>
            <w:vMerge/>
            <w:vAlign w:val="center"/>
          </w:tcPr>
          <w:p w:rsidR="00A056E7" w:rsidRPr="00B03836" w:rsidRDefault="00A056E7" w:rsidP="00596B82">
            <w:pPr>
              <w:pStyle w:val="ac"/>
              <w:spacing w:after="0"/>
              <w:jc w:val="center"/>
              <w:rPr>
                <w:rFonts w:cs="Times New Roman"/>
                <w:b/>
                <w:color w:val="000000"/>
              </w:rPr>
            </w:pPr>
          </w:p>
        </w:tc>
        <w:tc>
          <w:tcPr>
            <w:tcW w:w="851" w:type="dxa"/>
            <w:textDirection w:val="btLr"/>
            <w:vAlign w:val="center"/>
          </w:tcPr>
          <w:p w:rsidR="00A056E7" w:rsidRPr="00B03836" w:rsidRDefault="00A056E7" w:rsidP="00596B82">
            <w:pPr>
              <w:pStyle w:val="ac"/>
              <w:spacing w:after="0"/>
              <w:ind w:left="113" w:right="113"/>
              <w:jc w:val="center"/>
              <w:rPr>
                <w:rFonts w:cs="Times New Roman"/>
                <w:b/>
                <w:color w:val="000000"/>
              </w:rPr>
            </w:pPr>
            <w:r w:rsidRPr="00B03836">
              <w:rPr>
                <w:rFonts w:cs="Times New Roman"/>
                <w:b/>
                <w:color w:val="000000"/>
              </w:rPr>
              <w:t>всего</w:t>
            </w:r>
          </w:p>
        </w:tc>
        <w:tc>
          <w:tcPr>
            <w:tcW w:w="992" w:type="dxa"/>
            <w:textDirection w:val="btLr"/>
            <w:vAlign w:val="center"/>
          </w:tcPr>
          <w:p w:rsidR="00A056E7" w:rsidRPr="00B03836" w:rsidRDefault="00A056E7" w:rsidP="00596B82">
            <w:pPr>
              <w:pStyle w:val="ac"/>
              <w:spacing w:after="0"/>
              <w:ind w:left="113" w:right="113"/>
              <w:jc w:val="center"/>
              <w:rPr>
                <w:rFonts w:cs="Times New Roman"/>
                <w:b/>
                <w:color w:val="000000"/>
              </w:rPr>
            </w:pPr>
            <w:r w:rsidRPr="00B03836">
              <w:rPr>
                <w:rFonts w:cs="Times New Roman"/>
                <w:b/>
                <w:color w:val="000000"/>
              </w:rPr>
              <w:t>в границах поселения</w:t>
            </w:r>
          </w:p>
        </w:tc>
        <w:tc>
          <w:tcPr>
            <w:tcW w:w="992" w:type="dxa"/>
            <w:textDirection w:val="btLr"/>
            <w:vAlign w:val="center"/>
          </w:tcPr>
          <w:p w:rsidR="00A056E7" w:rsidRPr="00B03836" w:rsidRDefault="00A056E7" w:rsidP="00596B82">
            <w:pPr>
              <w:pStyle w:val="ac"/>
              <w:spacing w:after="0"/>
              <w:ind w:left="113" w:right="113"/>
              <w:jc w:val="center"/>
              <w:rPr>
                <w:rFonts w:cs="Times New Roman"/>
                <w:b/>
                <w:color w:val="000000"/>
              </w:rPr>
            </w:pPr>
            <w:r w:rsidRPr="00B03836">
              <w:rPr>
                <w:rFonts w:cs="Times New Roman"/>
                <w:b/>
                <w:color w:val="000000"/>
              </w:rPr>
              <w:t xml:space="preserve">по стат. отчету форма </w:t>
            </w:r>
            <w:r w:rsidRPr="00B03836">
              <w:rPr>
                <w:rFonts w:cs="Times New Roman"/>
                <w:b/>
                <w:color w:val="000000"/>
                <w:lang w:val="en-US"/>
              </w:rPr>
              <w:t>N</w:t>
            </w:r>
            <w:r w:rsidRPr="00B03836">
              <w:rPr>
                <w:rFonts w:cs="Times New Roman"/>
                <w:b/>
                <w:color w:val="000000"/>
              </w:rPr>
              <w:t>3-ДГ</w:t>
            </w:r>
          </w:p>
        </w:tc>
        <w:tc>
          <w:tcPr>
            <w:tcW w:w="851" w:type="dxa"/>
            <w:textDirection w:val="btLr"/>
            <w:vAlign w:val="center"/>
          </w:tcPr>
          <w:p w:rsidR="00A056E7" w:rsidRPr="00B03836" w:rsidRDefault="00A056E7" w:rsidP="00596B82">
            <w:pPr>
              <w:ind w:left="113" w:right="113"/>
              <w:jc w:val="center"/>
              <w:rPr>
                <w:rFonts w:cs="Times New Roman"/>
                <w:b/>
                <w:color w:val="000000"/>
              </w:rPr>
            </w:pPr>
            <w:r w:rsidRPr="00B03836">
              <w:rPr>
                <w:rFonts w:cs="Times New Roman"/>
                <w:b/>
                <w:color w:val="000000"/>
              </w:rPr>
              <w:t>асфальтобетонное</w:t>
            </w:r>
          </w:p>
        </w:tc>
        <w:tc>
          <w:tcPr>
            <w:tcW w:w="1005" w:type="dxa"/>
            <w:textDirection w:val="btLr"/>
            <w:vAlign w:val="center"/>
          </w:tcPr>
          <w:p w:rsidR="00A056E7" w:rsidRPr="00B03836" w:rsidRDefault="00A056E7" w:rsidP="00596B82">
            <w:pPr>
              <w:pStyle w:val="ac"/>
              <w:spacing w:after="0"/>
              <w:ind w:left="113" w:right="113"/>
              <w:jc w:val="center"/>
              <w:rPr>
                <w:rFonts w:cs="Times New Roman"/>
                <w:b/>
                <w:color w:val="000000"/>
              </w:rPr>
            </w:pPr>
            <w:r w:rsidRPr="00B03836">
              <w:rPr>
                <w:rFonts w:cs="Times New Roman"/>
                <w:b/>
                <w:color w:val="000000"/>
              </w:rPr>
              <w:t>щебеночное</w:t>
            </w:r>
          </w:p>
        </w:tc>
        <w:tc>
          <w:tcPr>
            <w:tcW w:w="798" w:type="dxa"/>
            <w:textDirection w:val="btLr"/>
            <w:vAlign w:val="center"/>
          </w:tcPr>
          <w:p w:rsidR="00A056E7" w:rsidRPr="00B03836" w:rsidRDefault="00A056E7" w:rsidP="00596B82">
            <w:pPr>
              <w:pStyle w:val="ac"/>
              <w:spacing w:after="0"/>
              <w:ind w:left="113" w:right="113"/>
              <w:jc w:val="center"/>
              <w:rPr>
                <w:rFonts w:cs="Times New Roman"/>
                <w:b/>
                <w:color w:val="000000"/>
              </w:rPr>
            </w:pPr>
            <w:r w:rsidRPr="00B03836">
              <w:rPr>
                <w:rFonts w:cs="Times New Roman"/>
                <w:b/>
                <w:color w:val="000000"/>
              </w:rPr>
              <w:t>грунтовое</w:t>
            </w:r>
          </w:p>
        </w:tc>
        <w:tc>
          <w:tcPr>
            <w:tcW w:w="1026" w:type="dxa"/>
            <w:vAlign w:val="center"/>
          </w:tcPr>
          <w:p w:rsidR="00A056E7" w:rsidRPr="00B03836" w:rsidRDefault="00A056E7" w:rsidP="00596B82">
            <w:pPr>
              <w:pStyle w:val="ac"/>
              <w:spacing w:after="0"/>
              <w:jc w:val="center"/>
              <w:rPr>
                <w:rFonts w:cs="Times New Roman"/>
                <w:b/>
                <w:color w:val="000000"/>
              </w:rPr>
            </w:pPr>
          </w:p>
        </w:tc>
      </w:tr>
      <w:tr w:rsidR="00A056E7" w:rsidRPr="00B03836" w:rsidTr="00F17970">
        <w:trPr>
          <w:tblHeader/>
          <w:jc w:val="center"/>
        </w:trPr>
        <w:tc>
          <w:tcPr>
            <w:tcW w:w="518"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1</w:t>
            </w:r>
          </w:p>
        </w:tc>
        <w:tc>
          <w:tcPr>
            <w:tcW w:w="3164"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2</w:t>
            </w:r>
          </w:p>
        </w:tc>
        <w:tc>
          <w:tcPr>
            <w:tcW w:w="851"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3</w:t>
            </w:r>
          </w:p>
        </w:tc>
        <w:tc>
          <w:tcPr>
            <w:tcW w:w="992"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4</w:t>
            </w:r>
          </w:p>
        </w:tc>
        <w:tc>
          <w:tcPr>
            <w:tcW w:w="992"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5</w:t>
            </w:r>
          </w:p>
        </w:tc>
        <w:tc>
          <w:tcPr>
            <w:tcW w:w="851"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6</w:t>
            </w:r>
          </w:p>
        </w:tc>
        <w:tc>
          <w:tcPr>
            <w:tcW w:w="1005"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7</w:t>
            </w:r>
          </w:p>
        </w:tc>
        <w:tc>
          <w:tcPr>
            <w:tcW w:w="798"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8</w:t>
            </w:r>
          </w:p>
        </w:tc>
        <w:tc>
          <w:tcPr>
            <w:tcW w:w="1026" w:type="dxa"/>
            <w:vAlign w:val="center"/>
          </w:tcPr>
          <w:p w:rsidR="00A056E7" w:rsidRPr="00B03836" w:rsidRDefault="00A056E7" w:rsidP="00596B82">
            <w:pPr>
              <w:pStyle w:val="ac"/>
              <w:spacing w:after="0"/>
              <w:jc w:val="center"/>
              <w:rPr>
                <w:rFonts w:cs="Times New Roman"/>
                <w:b/>
                <w:color w:val="000000"/>
              </w:rPr>
            </w:pPr>
            <w:r w:rsidRPr="00B03836">
              <w:rPr>
                <w:rFonts w:cs="Times New Roman"/>
                <w:b/>
                <w:color w:val="000000"/>
              </w:rPr>
              <w:t>9</w:t>
            </w:r>
          </w:p>
        </w:tc>
      </w:tr>
      <w:tr w:rsidR="00876D6B" w:rsidRPr="00B03836" w:rsidTr="007001E8">
        <w:trPr>
          <w:jc w:val="center"/>
        </w:trPr>
        <w:tc>
          <w:tcPr>
            <w:tcW w:w="10197" w:type="dxa"/>
            <w:gridSpan w:val="9"/>
            <w:vAlign w:val="center"/>
          </w:tcPr>
          <w:p w:rsidR="00876D6B" w:rsidRPr="00B03836" w:rsidRDefault="00876D6B" w:rsidP="00596B82">
            <w:pPr>
              <w:pStyle w:val="ac"/>
              <w:spacing w:after="0"/>
              <w:jc w:val="center"/>
              <w:rPr>
                <w:rFonts w:cs="Times New Roman"/>
                <w:color w:val="000000"/>
              </w:rPr>
            </w:pPr>
            <w:r>
              <w:rPr>
                <w:rFonts w:cs="Times New Roman"/>
                <w:color w:val="000000"/>
              </w:rPr>
              <w:t>Общего пользования местного</w:t>
            </w:r>
            <w:r w:rsidRPr="00B03836">
              <w:rPr>
                <w:rFonts w:cs="Times New Roman"/>
                <w:color w:val="000000"/>
              </w:rPr>
              <w:t xml:space="preserve"> значения</w:t>
            </w:r>
          </w:p>
        </w:tc>
      </w:tr>
      <w:tr w:rsidR="00876D6B" w:rsidRPr="00B03836" w:rsidTr="00F17970">
        <w:trPr>
          <w:jc w:val="center"/>
        </w:trPr>
        <w:tc>
          <w:tcPr>
            <w:tcW w:w="518" w:type="dxa"/>
            <w:vAlign w:val="center"/>
          </w:tcPr>
          <w:p w:rsidR="00876D6B" w:rsidRPr="00B03836" w:rsidRDefault="00876D6B" w:rsidP="00876D6B">
            <w:pPr>
              <w:pStyle w:val="ac"/>
              <w:spacing w:after="0"/>
              <w:jc w:val="center"/>
              <w:rPr>
                <w:rFonts w:cs="Times New Roman"/>
                <w:color w:val="000000"/>
              </w:rPr>
            </w:pPr>
          </w:p>
        </w:tc>
        <w:tc>
          <w:tcPr>
            <w:tcW w:w="3164" w:type="dxa"/>
            <w:vAlign w:val="center"/>
          </w:tcPr>
          <w:p w:rsidR="00876D6B" w:rsidRPr="00B03836" w:rsidRDefault="00876D6B" w:rsidP="00876D6B">
            <w:pPr>
              <w:pStyle w:val="ac"/>
              <w:spacing w:after="0"/>
              <w:jc w:val="both"/>
              <w:rPr>
                <w:rFonts w:cs="Times New Roman"/>
                <w:color w:val="000000"/>
              </w:rPr>
            </w:pPr>
            <w:r w:rsidRPr="00B03836">
              <w:rPr>
                <w:rFonts w:cs="Times New Roman"/>
                <w:color w:val="000000"/>
              </w:rPr>
              <w:t>“Волга”-Энергетик-Семеновское</w:t>
            </w:r>
          </w:p>
        </w:tc>
        <w:tc>
          <w:tcPr>
            <w:tcW w:w="851"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5,1</w:t>
            </w:r>
          </w:p>
        </w:tc>
        <w:tc>
          <w:tcPr>
            <w:tcW w:w="992"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1,25</w:t>
            </w:r>
          </w:p>
        </w:tc>
        <w:tc>
          <w:tcPr>
            <w:tcW w:w="992"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w:t>
            </w:r>
          </w:p>
        </w:tc>
        <w:tc>
          <w:tcPr>
            <w:tcW w:w="851"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5,1</w:t>
            </w:r>
          </w:p>
        </w:tc>
        <w:tc>
          <w:tcPr>
            <w:tcW w:w="1005" w:type="dxa"/>
            <w:vAlign w:val="center"/>
          </w:tcPr>
          <w:p w:rsidR="00876D6B" w:rsidRPr="00B03836" w:rsidRDefault="00876D6B" w:rsidP="00876D6B">
            <w:pPr>
              <w:pStyle w:val="ac"/>
              <w:spacing w:after="0"/>
              <w:jc w:val="center"/>
              <w:rPr>
                <w:rFonts w:cs="Times New Roman"/>
                <w:color w:val="000000"/>
              </w:rPr>
            </w:pPr>
          </w:p>
        </w:tc>
        <w:tc>
          <w:tcPr>
            <w:tcW w:w="798"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w:t>
            </w:r>
          </w:p>
        </w:tc>
        <w:tc>
          <w:tcPr>
            <w:tcW w:w="1026"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20</w:t>
            </w:r>
          </w:p>
        </w:tc>
      </w:tr>
      <w:tr w:rsidR="00876D6B" w:rsidRPr="00B03836" w:rsidTr="007001E8">
        <w:trPr>
          <w:jc w:val="center"/>
        </w:trPr>
        <w:tc>
          <w:tcPr>
            <w:tcW w:w="10197" w:type="dxa"/>
            <w:gridSpan w:val="9"/>
            <w:vAlign w:val="center"/>
          </w:tcPr>
          <w:p w:rsidR="00876D6B" w:rsidRPr="00B03836" w:rsidRDefault="00876D6B" w:rsidP="00876D6B">
            <w:pPr>
              <w:pStyle w:val="ac"/>
              <w:spacing w:after="0"/>
              <w:jc w:val="center"/>
              <w:rPr>
                <w:rFonts w:cs="Times New Roman"/>
                <w:color w:val="000000"/>
              </w:rPr>
            </w:pPr>
            <w:r>
              <w:rPr>
                <w:rFonts w:cs="Times New Roman"/>
                <w:color w:val="000000"/>
              </w:rPr>
              <w:t xml:space="preserve">Общего пользования межмуниципального </w:t>
            </w:r>
            <w:r w:rsidRPr="00B03836">
              <w:rPr>
                <w:rFonts w:cs="Times New Roman"/>
                <w:color w:val="000000"/>
              </w:rPr>
              <w:t>значения</w:t>
            </w: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lang w:val="en-US"/>
              </w:rPr>
            </w:pPr>
          </w:p>
        </w:tc>
        <w:tc>
          <w:tcPr>
            <w:tcW w:w="3164" w:type="dxa"/>
            <w:vAlign w:val="center"/>
          </w:tcPr>
          <w:p w:rsidR="00A056E7" w:rsidRPr="00B03836" w:rsidRDefault="00A056E7" w:rsidP="00876D6B">
            <w:pPr>
              <w:pStyle w:val="ac"/>
              <w:spacing w:after="0"/>
              <w:jc w:val="both"/>
              <w:rPr>
                <w:rFonts w:cs="Times New Roman"/>
                <w:color w:val="000000"/>
              </w:rPr>
            </w:pPr>
            <w:r w:rsidRPr="00B03836">
              <w:rPr>
                <w:rFonts w:cs="Times New Roman"/>
                <w:color w:val="000000"/>
              </w:rPr>
              <w:t>“Волга”-станция Колокша-Устье</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4,1</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4,1</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4,1</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4,1</w:t>
            </w:r>
          </w:p>
        </w:tc>
        <w:tc>
          <w:tcPr>
            <w:tcW w:w="1005" w:type="dxa"/>
            <w:vAlign w:val="center"/>
          </w:tcPr>
          <w:p w:rsidR="00A056E7" w:rsidRPr="00B03836" w:rsidRDefault="00A056E7" w:rsidP="00596B82">
            <w:pPr>
              <w:pStyle w:val="ac"/>
              <w:spacing w:after="0"/>
              <w:jc w:val="center"/>
              <w:rPr>
                <w:rFonts w:cs="Times New Roman"/>
                <w:color w:val="000000"/>
              </w:rPr>
            </w:pPr>
          </w:p>
        </w:tc>
        <w:tc>
          <w:tcPr>
            <w:tcW w:w="798"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w:t>
            </w:r>
          </w:p>
        </w:tc>
        <w:tc>
          <w:tcPr>
            <w:tcW w:w="1026"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15</w:t>
            </w:r>
          </w:p>
        </w:tc>
      </w:tr>
      <w:tr w:rsidR="00876D6B" w:rsidRPr="00B03836" w:rsidTr="00F17970">
        <w:trPr>
          <w:jc w:val="center"/>
        </w:trPr>
        <w:tc>
          <w:tcPr>
            <w:tcW w:w="518" w:type="dxa"/>
            <w:vAlign w:val="center"/>
          </w:tcPr>
          <w:p w:rsidR="00876D6B" w:rsidRPr="00B03836" w:rsidRDefault="00876D6B" w:rsidP="00876D6B">
            <w:pPr>
              <w:pStyle w:val="ac"/>
              <w:spacing w:after="0"/>
              <w:jc w:val="center"/>
              <w:rPr>
                <w:rFonts w:cs="Times New Roman"/>
                <w:color w:val="000000"/>
                <w:lang w:val="en-US"/>
              </w:rPr>
            </w:pPr>
          </w:p>
        </w:tc>
        <w:tc>
          <w:tcPr>
            <w:tcW w:w="3164" w:type="dxa"/>
            <w:vAlign w:val="center"/>
          </w:tcPr>
          <w:p w:rsidR="00876D6B" w:rsidRPr="00B03836" w:rsidRDefault="00876D6B" w:rsidP="00876D6B">
            <w:pPr>
              <w:pStyle w:val="ac"/>
              <w:spacing w:after="0"/>
              <w:jc w:val="both"/>
              <w:rPr>
                <w:rFonts w:cs="Times New Roman"/>
                <w:color w:val="000000"/>
              </w:rPr>
            </w:pPr>
            <w:r w:rsidRPr="00B03836">
              <w:rPr>
                <w:rFonts w:cs="Times New Roman"/>
                <w:color w:val="000000"/>
              </w:rPr>
              <w:t>М-7 “Волга”</w:t>
            </w:r>
          </w:p>
        </w:tc>
        <w:tc>
          <w:tcPr>
            <w:tcW w:w="851" w:type="dxa"/>
            <w:vAlign w:val="center"/>
          </w:tcPr>
          <w:p w:rsidR="00876D6B" w:rsidRPr="00B03836" w:rsidRDefault="00876D6B" w:rsidP="00876D6B">
            <w:pPr>
              <w:pStyle w:val="ac"/>
              <w:spacing w:after="0"/>
              <w:jc w:val="center"/>
              <w:rPr>
                <w:rFonts w:cs="Times New Roman"/>
                <w:color w:val="000000"/>
              </w:rPr>
            </w:pPr>
          </w:p>
        </w:tc>
        <w:tc>
          <w:tcPr>
            <w:tcW w:w="992"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6,5</w:t>
            </w:r>
          </w:p>
        </w:tc>
        <w:tc>
          <w:tcPr>
            <w:tcW w:w="992"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w:t>
            </w:r>
          </w:p>
        </w:tc>
        <w:tc>
          <w:tcPr>
            <w:tcW w:w="851" w:type="dxa"/>
            <w:vAlign w:val="center"/>
          </w:tcPr>
          <w:p w:rsidR="00876D6B" w:rsidRPr="00B03836" w:rsidRDefault="00876D6B" w:rsidP="00876D6B">
            <w:pPr>
              <w:pStyle w:val="ac"/>
              <w:spacing w:after="0"/>
              <w:jc w:val="center"/>
              <w:rPr>
                <w:rFonts w:cs="Times New Roman"/>
                <w:color w:val="000000"/>
              </w:rPr>
            </w:pPr>
            <w:r w:rsidRPr="00B03836">
              <w:rPr>
                <w:rFonts w:cs="Times New Roman"/>
                <w:color w:val="000000"/>
              </w:rPr>
              <w:t>6,5</w:t>
            </w:r>
          </w:p>
        </w:tc>
        <w:tc>
          <w:tcPr>
            <w:tcW w:w="1005" w:type="dxa"/>
            <w:vAlign w:val="center"/>
          </w:tcPr>
          <w:p w:rsidR="00876D6B" w:rsidRPr="00B03836" w:rsidRDefault="00876D6B" w:rsidP="00876D6B">
            <w:pPr>
              <w:pStyle w:val="ac"/>
              <w:spacing w:after="0"/>
              <w:jc w:val="center"/>
              <w:rPr>
                <w:rFonts w:cs="Times New Roman"/>
                <w:color w:val="000000"/>
              </w:rPr>
            </w:pPr>
          </w:p>
        </w:tc>
        <w:tc>
          <w:tcPr>
            <w:tcW w:w="798" w:type="dxa"/>
            <w:vAlign w:val="center"/>
          </w:tcPr>
          <w:p w:rsidR="00876D6B" w:rsidRPr="00B03836" w:rsidRDefault="00876D6B" w:rsidP="00876D6B">
            <w:pPr>
              <w:pStyle w:val="ac"/>
              <w:spacing w:after="0"/>
              <w:jc w:val="center"/>
              <w:rPr>
                <w:rFonts w:cs="Times New Roman"/>
                <w:color w:val="000000"/>
              </w:rPr>
            </w:pPr>
          </w:p>
        </w:tc>
        <w:tc>
          <w:tcPr>
            <w:tcW w:w="1026" w:type="dxa"/>
            <w:vAlign w:val="center"/>
          </w:tcPr>
          <w:p w:rsidR="00876D6B" w:rsidRPr="00B03836" w:rsidRDefault="00876D6B" w:rsidP="00876D6B">
            <w:pPr>
              <w:pStyle w:val="ac"/>
              <w:spacing w:after="0"/>
              <w:jc w:val="center"/>
              <w:rPr>
                <w:rFonts w:cs="Times New Roman"/>
                <w:color w:val="000000"/>
              </w:rPr>
            </w:pPr>
          </w:p>
        </w:tc>
      </w:tr>
      <w:tr w:rsidR="00876D6B" w:rsidRPr="00B03836" w:rsidTr="00F17970">
        <w:trPr>
          <w:jc w:val="center"/>
        </w:trPr>
        <w:tc>
          <w:tcPr>
            <w:tcW w:w="518" w:type="dxa"/>
            <w:vAlign w:val="center"/>
          </w:tcPr>
          <w:p w:rsidR="00876D6B" w:rsidRPr="00B03836" w:rsidRDefault="00876D6B" w:rsidP="00876D6B">
            <w:pPr>
              <w:pStyle w:val="ac"/>
              <w:spacing w:after="0"/>
              <w:jc w:val="center"/>
              <w:rPr>
                <w:rFonts w:cs="Times New Roman"/>
                <w:color w:val="000000"/>
                <w:lang w:val="en-US"/>
              </w:rPr>
            </w:pPr>
          </w:p>
        </w:tc>
        <w:tc>
          <w:tcPr>
            <w:tcW w:w="3164" w:type="dxa"/>
            <w:vAlign w:val="center"/>
          </w:tcPr>
          <w:p w:rsidR="00876D6B" w:rsidRPr="00B03836" w:rsidRDefault="00876D6B" w:rsidP="00876D6B">
            <w:pPr>
              <w:pStyle w:val="ac"/>
              <w:spacing w:after="0"/>
              <w:jc w:val="both"/>
              <w:rPr>
                <w:rFonts w:cs="Times New Roman"/>
                <w:color w:val="000000"/>
              </w:rPr>
            </w:pPr>
            <w:r>
              <w:rPr>
                <w:rFonts w:cs="Times New Roman"/>
                <w:color w:val="000000"/>
              </w:rPr>
              <w:t xml:space="preserve">М-12 </w:t>
            </w:r>
            <w:r w:rsidRPr="00B03836">
              <w:rPr>
                <w:rFonts w:cs="Times New Roman"/>
                <w:color w:val="000000"/>
              </w:rPr>
              <w:t>“</w:t>
            </w:r>
            <w:r>
              <w:rPr>
                <w:rFonts w:cs="Times New Roman"/>
                <w:color w:val="000000"/>
              </w:rPr>
              <w:t>Москва-Казань</w:t>
            </w:r>
            <w:r w:rsidRPr="00B03836">
              <w:rPr>
                <w:rFonts w:cs="Times New Roman"/>
                <w:color w:val="000000"/>
              </w:rPr>
              <w:t>”</w:t>
            </w:r>
          </w:p>
        </w:tc>
        <w:tc>
          <w:tcPr>
            <w:tcW w:w="851" w:type="dxa"/>
            <w:vAlign w:val="center"/>
          </w:tcPr>
          <w:p w:rsidR="00876D6B" w:rsidRPr="00B03836" w:rsidRDefault="00876D6B" w:rsidP="00876D6B">
            <w:pPr>
              <w:pStyle w:val="ac"/>
              <w:spacing w:after="0"/>
              <w:jc w:val="center"/>
              <w:rPr>
                <w:rFonts w:cs="Times New Roman"/>
                <w:color w:val="000000"/>
              </w:rPr>
            </w:pPr>
          </w:p>
        </w:tc>
        <w:tc>
          <w:tcPr>
            <w:tcW w:w="992" w:type="dxa"/>
            <w:vAlign w:val="center"/>
          </w:tcPr>
          <w:p w:rsidR="00876D6B" w:rsidRPr="00B03836" w:rsidRDefault="00876D6B" w:rsidP="00876D6B">
            <w:pPr>
              <w:pStyle w:val="ac"/>
              <w:spacing w:after="0"/>
              <w:jc w:val="center"/>
              <w:rPr>
                <w:rFonts w:cs="Times New Roman"/>
                <w:color w:val="000000"/>
              </w:rPr>
            </w:pPr>
            <w:r>
              <w:rPr>
                <w:rFonts w:cs="Times New Roman"/>
                <w:color w:val="000000"/>
              </w:rPr>
              <w:t>6,5</w:t>
            </w:r>
          </w:p>
        </w:tc>
        <w:tc>
          <w:tcPr>
            <w:tcW w:w="992" w:type="dxa"/>
            <w:vAlign w:val="center"/>
          </w:tcPr>
          <w:p w:rsidR="00876D6B" w:rsidRPr="00B03836" w:rsidRDefault="00876D6B" w:rsidP="00876D6B">
            <w:pPr>
              <w:pStyle w:val="ac"/>
              <w:spacing w:after="0"/>
              <w:jc w:val="center"/>
              <w:rPr>
                <w:rFonts w:cs="Times New Roman"/>
                <w:color w:val="000000"/>
              </w:rPr>
            </w:pPr>
          </w:p>
        </w:tc>
        <w:tc>
          <w:tcPr>
            <w:tcW w:w="851" w:type="dxa"/>
            <w:vAlign w:val="center"/>
          </w:tcPr>
          <w:p w:rsidR="00876D6B" w:rsidRPr="00B03836" w:rsidRDefault="00876D6B" w:rsidP="00876D6B">
            <w:pPr>
              <w:pStyle w:val="ac"/>
              <w:spacing w:after="0"/>
              <w:jc w:val="center"/>
              <w:rPr>
                <w:rFonts w:cs="Times New Roman"/>
                <w:color w:val="000000"/>
              </w:rPr>
            </w:pPr>
            <w:r>
              <w:rPr>
                <w:rFonts w:cs="Times New Roman"/>
                <w:color w:val="000000"/>
              </w:rPr>
              <w:t>6,5</w:t>
            </w:r>
          </w:p>
        </w:tc>
        <w:tc>
          <w:tcPr>
            <w:tcW w:w="1005" w:type="dxa"/>
            <w:vAlign w:val="center"/>
          </w:tcPr>
          <w:p w:rsidR="00876D6B" w:rsidRPr="00B03836" w:rsidRDefault="00876D6B" w:rsidP="00876D6B">
            <w:pPr>
              <w:pStyle w:val="ac"/>
              <w:spacing w:after="0"/>
              <w:jc w:val="center"/>
              <w:rPr>
                <w:rFonts w:cs="Times New Roman"/>
                <w:color w:val="000000"/>
              </w:rPr>
            </w:pPr>
          </w:p>
        </w:tc>
        <w:tc>
          <w:tcPr>
            <w:tcW w:w="798" w:type="dxa"/>
            <w:vAlign w:val="center"/>
          </w:tcPr>
          <w:p w:rsidR="00876D6B" w:rsidRPr="00B03836" w:rsidRDefault="00876D6B" w:rsidP="00876D6B">
            <w:pPr>
              <w:pStyle w:val="ac"/>
              <w:spacing w:after="0"/>
              <w:jc w:val="center"/>
              <w:rPr>
                <w:rFonts w:cs="Times New Roman"/>
                <w:color w:val="000000"/>
              </w:rPr>
            </w:pPr>
          </w:p>
        </w:tc>
        <w:tc>
          <w:tcPr>
            <w:tcW w:w="1026" w:type="dxa"/>
            <w:vAlign w:val="center"/>
          </w:tcPr>
          <w:p w:rsidR="00876D6B" w:rsidRPr="00B03836" w:rsidRDefault="00876D6B" w:rsidP="00876D6B">
            <w:pPr>
              <w:pStyle w:val="ac"/>
              <w:spacing w:after="0"/>
              <w:jc w:val="center"/>
              <w:rPr>
                <w:rFonts w:cs="Times New Roman"/>
                <w:color w:val="000000"/>
              </w:rPr>
            </w:pP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lang w:val="en-US"/>
              </w:rPr>
            </w:pPr>
          </w:p>
        </w:tc>
        <w:tc>
          <w:tcPr>
            <w:tcW w:w="3164" w:type="dxa"/>
            <w:vAlign w:val="center"/>
          </w:tcPr>
          <w:p w:rsidR="00A056E7" w:rsidRPr="00B03836" w:rsidRDefault="00A056E7" w:rsidP="00876D6B">
            <w:pPr>
              <w:pStyle w:val="ac"/>
              <w:spacing w:after="0"/>
              <w:jc w:val="both"/>
              <w:rPr>
                <w:rFonts w:cs="Times New Roman"/>
                <w:color w:val="000000"/>
              </w:rPr>
            </w:pPr>
            <w:r w:rsidRPr="00B03836">
              <w:rPr>
                <w:rFonts w:cs="Times New Roman"/>
                <w:color w:val="000000"/>
              </w:rPr>
              <w:t>“Волга”-Парфентьево</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1,5</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1,5</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1,5</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1,5</w:t>
            </w:r>
          </w:p>
        </w:tc>
        <w:tc>
          <w:tcPr>
            <w:tcW w:w="1005" w:type="dxa"/>
            <w:vAlign w:val="center"/>
          </w:tcPr>
          <w:p w:rsidR="00A056E7" w:rsidRPr="00B03836" w:rsidRDefault="00A056E7" w:rsidP="00596B82">
            <w:pPr>
              <w:pStyle w:val="ac"/>
              <w:spacing w:after="0"/>
              <w:jc w:val="center"/>
              <w:rPr>
                <w:rFonts w:cs="Times New Roman"/>
                <w:color w:val="000000"/>
              </w:rPr>
            </w:pPr>
          </w:p>
        </w:tc>
        <w:tc>
          <w:tcPr>
            <w:tcW w:w="798"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w:t>
            </w:r>
          </w:p>
        </w:tc>
        <w:tc>
          <w:tcPr>
            <w:tcW w:w="1026"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16</w:t>
            </w: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lang w:val="en-US"/>
              </w:rPr>
            </w:pPr>
          </w:p>
        </w:tc>
        <w:tc>
          <w:tcPr>
            <w:tcW w:w="3164" w:type="dxa"/>
            <w:vAlign w:val="center"/>
          </w:tcPr>
          <w:p w:rsidR="00A056E7" w:rsidRPr="00B03836" w:rsidRDefault="00A056E7" w:rsidP="00876D6B">
            <w:pPr>
              <w:pStyle w:val="ac"/>
              <w:spacing w:after="0"/>
              <w:jc w:val="both"/>
              <w:rPr>
                <w:rFonts w:cs="Times New Roman"/>
                <w:color w:val="000000"/>
              </w:rPr>
            </w:pPr>
            <w:r w:rsidRPr="00B03836">
              <w:rPr>
                <w:rFonts w:cs="Times New Roman"/>
                <w:color w:val="000000"/>
              </w:rPr>
              <w:t>“Волга”-Колокша</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w:t>
            </w:r>
            <w:r w:rsidR="00876D6B">
              <w:rPr>
                <w:rFonts w:cs="Times New Roman"/>
                <w:color w:val="000000"/>
              </w:rPr>
              <w:t>280</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w:t>
            </w:r>
            <w:r w:rsidR="00876D6B">
              <w:rPr>
                <w:rFonts w:cs="Times New Roman"/>
                <w:color w:val="000000"/>
              </w:rPr>
              <w:t>280</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w:t>
            </w:r>
            <w:r w:rsidR="00876D6B">
              <w:rPr>
                <w:rFonts w:cs="Times New Roman"/>
                <w:color w:val="000000"/>
              </w:rPr>
              <w:t>280</w:t>
            </w:r>
          </w:p>
        </w:tc>
        <w:tc>
          <w:tcPr>
            <w:tcW w:w="851" w:type="dxa"/>
            <w:vAlign w:val="center"/>
          </w:tcPr>
          <w:p w:rsidR="00A056E7" w:rsidRPr="00B03836" w:rsidRDefault="00A056E7" w:rsidP="00596B82">
            <w:pPr>
              <w:pStyle w:val="ac"/>
              <w:spacing w:after="0"/>
              <w:jc w:val="center"/>
              <w:rPr>
                <w:rFonts w:cs="Times New Roman"/>
                <w:color w:val="000000"/>
              </w:rPr>
            </w:pPr>
          </w:p>
        </w:tc>
        <w:tc>
          <w:tcPr>
            <w:tcW w:w="1005"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w:t>
            </w:r>
            <w:r w:rsidR="00876D6B">
              <w:rPr>
                <w:rFonts w:cs="Times New Roman"/>
                <w:color w:val="000000"/>
              </w:rPr>
              <w:t>280</w:t>
            </w:r>
          </w:p>
        </w:tc>
        <w:tc>
          <w:tcPr>
            <w:tcW w:w="798"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w:t>
            </w:r>
          </w:p>
        </w:tc>
        <w:tc>
          <w:tcPr>
            <w:tcW w:w="1026"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14</w:t>
            </w: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lang w:val="en-US"/>
              </w:rPr>
            </w:pPr>
          </w:p>
        </w:tc>
        <w:tc>
          <w:tcPr>
            <w:tcW w:w="3164" w:type="dxa"/>
            <w:vAlign w:val="center"/>
          </w:tcPr>
          <w:p w:rsidR="00A056E7" w:rsidRPr="00B03836" w:rsidRDefault="00A056E7" w:rsidP="00876D6B">
            <w:pPr>
              <w:pStyle w:val="ac"/>
              <w:spacing w:after="0"/>
              <w:jc w:val="both"/>
              <w:rPr>
                <w:rFonts w:cs="Times New Roman"/>
                <w:color w:val="000000"/>
              </w:rPr>
            </w:pPr>
            <w:r w:rsidRPr="00B03836">
              <w:rPr>
                <w:rFonts w:cs="Times New Roman"/>
                <w:color w:val="000000"/>
              </w:rPr>
              <w:t>“Волга”-Одерихино-Юрино</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7,2</w:t>
            </w:r>
            <w:r w:rsidR="00876D6B">
              <w:rPr>
                <w:rFonts w:cs="Times New Roman"/>
                <w:color w:val="000000"/>
              </w:rPr>
              <w:t>10</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4,2</w:t>
            </w:r>
            <w:r w:rsidR="00876D6B">
              <w:rPr>
                <w:rFonts w:cs="Times New Roman"/>
                <w:color w:val="000000"/>
              </w:rPr>
              <w:t>10</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7,2</w:t>
            </w:r>
            <w:r w:rsidR="00876D6B">
              <w:rPr>
                <w:rFonts w:cs="Times New Roman"/>
                <w:color w:val="000000"/>
              </w:rPr>
              <w:t>10</w:t>
            </w:r>
          </w:p>
        </w:tc>
        <w:tc>
          <w:tcPr>
            <w:tcW w:w="851"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7,2</w:t>
            </w:r>
            <w:r w:rsidR="00876D6B">
              <w:rPr>
                <w:rFonts w:cs="Times New Roman"/>
                <w:color w:val="000000"/>
              </w:rPr>
              <w:t>10</w:t>
            </w:r>
          </w:p>
        </w:tc>
        <w:tc>
          <w:tcPr>
            <w:tcW w:w="1005" w:type="dxa"/>
            <w:vAlign w:val="center"/>
          </w:tcPr>
          <w:p w:rsidR="00A056E7" w:rsidRPr="00B03836" w:rsidRDefault="00A056E7" w:rsidP="00596B82">
            <w:pPr>
              <w:pStyle w:val="ac"/>
              <w:spacing w:after="0"/>
              <w:jc w:val="center"/>
              <w:rPr>
                <w:rFonts w:cs="Times New Roman"/>
                <w:color w:val="000000"/>
              </w:rPr>
            </w:pPr>
          </w:p>
        </w:tc>
        <w:tc>
          <w:tcPr>
            <w:tcW w:w="798"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w:t>
            </w:r>
          </w:p>
        </w:tc>
        <w:tc>
          <w:tcPr>
            <w:tcW w:w="1026"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16</w:t>
            </w: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rPr>
            </w:pPr>
          </w:p>
        </w:tc>
        <w:tc>
          <w:tcPr>
            <w:tcW w:w="3164" w:type="dxa"/>
            <w:vAlign w:val="center"/>
          </w:tcPr>
          <w:p w:rsidR="00A056E7" w:rsidRPr="00B03836" w:rsidRDefault="00A056E7" w:rsidP="00876D6B">
            <w:pPr>
              <w:pStyle w:val="ac"/>
              <w:spacing w:after="0"/>
              <w:jc w:val="both"/>
              <w:rPr>
                <w:rFonts w:cs="Times New Roman"/>
                <w:color w:val="000000"/>
              </w:rPr>
            </w:pPr>
            <w:r w:rsidRPr="00B03836">
              <w:rPr>
                <w:rFonts w:cs="Times New Roman"/>
                <w:color w:val="000000"/>
              </w:rPr>
              <w:t>“Волга”-Устье-сан.Строитель</w:t>
            </w:r>
          </w:p>
        </w:tc>
        <w:tc>
          <w:tcPr>
            <w:tcW w:w="851" w:type="dxa"/>
            <w:vAlign w:val="center"/>
          </w:tcPr>
          <w:p w:rsidR="00A056E7" w:rsidRPr="00B03836" w:rsidRDefault="00876D6B" w:rsidP="00596B82">
            <w:pPr>
              <w:pStyle w:val="ac"/>
              <w:spacing w:after="0"/>
              <w:jc w:val="center"/>
              <w:rPr>
                <w:rFonts w:cs="Times New Roman"/>
                <w:color w:val="000000"/>
              </w:rPr>
            </w:pPr>
            <w:r>
              <w:rPr>
                <w:rFonts w:cs="Times New Roman"/>
                <w:color w:val="000000"/>
              </w:rPr>
              <w:t>2,879</w:t>
            </w:r>
          </w:p>
        </w:tc>
        <w:tc>
          <w:tcPr>
            <w:tcW w:w="992" w:type="dxa"/>
            <w:vAlign w:val="center"/>
          </w:tcPr>
          <w:p w:rsidR="00A056E7" w:rsidRPr="00B03836" w:rsidRDefault="00876D6B" w:rsidP="00596B82">
            <w:pPr>
              <w:pStyle w:val="ac"/>
              <w:spacing w:after="0"/>
              <w:jc w:val="center"/>
              <w:rPr>
                <w:rFonts w:cs="Times New Roman"/>
                <w:color w:val="000000"/>
              </w:rPr>
            </w:pPr>
            <w:r>
              <w:rPr>
                <w:rFonts w:cs="Times New Roman"/>
                <w:color w:val="000000"/>
              </w:rPr>
              <w:t>2,879</w:t>
            </w:r>
          </w:p>
        </w:tc>
        <w:tc>
          <w:tcPr>
            <w:tcW w:w="992" w:type="dxa"/>
            <w:vAlign w:val="center"/>
          </w:tcPr>
          <w:p w:rsidR="00A056E7" w:rsidRPr="00B03836" w:rsidRDefault="00876D6B" w:rsidP="00596B82">
            <w:pPr>
              <w:pStyle w:val="ac"/>
              <w:spacing w:after="0"/>
              <w:jc w:val="center"/>
              <w:rPr>
                <w:rFonts w:cs="Times New Roman"/>
                <w:color w:val="000000"/>
              </w:rPr>
            </w:pPr>
            <w:r>
              <w:rPr>
                <w:rFonts w:cs="Times New Roman"/>
                <w:color w:val="000000"/>
              </w:rPr>
              <w:t>2,879</w:t>
            </w:r>
          </w:p>
        </w:tc>
        <w:tc>
          <w:tcPr>
            <w:tcW w:w="851" w:type="dxa"/>
            <w:vAlign w:val="center"/>
          </w:tcPr>
          <w:p w:rsidR="00A056E7" w:rsidRPr="00B03836" w:rsidRDefault="00876D6B" w:rsidP="00596B82">
            <w:pPr>
              <w:pStyle w:val="ac"/>
              <w:spacing w:after="0"/>
              <w:jc w:val="center"/>
              <w:rPr>
                <w:rFonts w:cs="Times New Roman"/>
                <w:color w:val="000000"/>
              </w:rPr>
            </w:pPr>
            <w:r>
              <w:rPr>
                <w:rFonts w:cs="Times New Roman"/>
                <w:color w:val="000000"/>
              </w:rPr>
              <w:t>2,879</w:t>
            </w:r>
          </w:p>
        </w:tc>
        <w:tc>
          <w:tcPr>
            <w:tcW w:w="1005" w:type="dxa"/>
            <w:vAlign w:val="center"/>
          </w:tcPr>
          <w:p w:rsidR="00A056E7" w:rsidRPr="00B03836" w:rsidRDefault="00A056E7" w:rsidP="00596B82">
            <w:pPr>
              <w:pStyle w:val="ac"/>
              <w:spacing w:after="0"/>
              <w:jc w:val="center"/>
              <w:rPr>
                <w:rFonts w:cs="Times New Roman"/>
                <w:color w:val="000000"/>
              </w:rPr>
            </w:pPr>
          </w:p>
        </w:tc>
        <w:tc>
          <w:tcPr>
            <w:tcW w:w="798" w:type="dxa"/>
            <w:vAlign w:val="center"/>
          </w:tcPr>
          <w:p w:rsidR="00A056E7" w:rsidRPr="00B03836" w:rsidRDefault="00A056E7" w:rsidP="00596B82">
            <w:pPr>
              <w:pStyle w:val="ac"/>
              <w:spacing w:after="0"/>
              <w:jc w:val="center"/>
              <w:rPr>
                <w:rFonts w:cs="Times New Roman"/>
                <w:color w:val="000000"/>
              </w:rPr>
            </w:pPr>
          </w:p>
        </w:tc>
        <w:tc>
          <w:tcPr>
            <w:tcW w:w="1026" w:type="dxa"/>
            <w:vAlign w:val="center"/>
          </w:tcPr>
          <w:p w:rsidR="00A056E7" w:rsidRPr="00B03836" w:rsidRDefault="00A056E7" w:rsidP="00596B82">
            <w:pPr>
              <w:pStyle w:val="ac"/>
              <w:spacing w:after="0"/>
              <w:jc w:val="center"/>
              <w:rPr>
                <w:rFonts w:cs="Times New Roman"/>
                <w:color w:val="000000"/>
              </w:rPr>
            </w:pPr>
          </w:p>
        </w:tc>
      </w:tr>
      <w:tr w:rsidR="00A056E7" w:rsidRPr="00B03836" w:rsidTr="00F17970">
        <w:trPr>
          <w:jc w:val="center"/>
        </w:trPr>
        <w:tc>
          <w:tcPr>
            <w:tcW w:w="518" w:type="dxa"/>
            <w:vAlign w:val="center"/>
          </w:tcPr>
          <w:p w:rsidR="00A056E7" w:rsidRPr="00B03836" w:rsidRDefault="00A056E7" w:rsidP="00596B82">
            <w:pPr>
              <w:pStyle w:val="ac"/>
              <w:spacing w:after="0"/>
              <w:jc w:val="center"/>
              <w:rPr>
                <w:rFonts w:cs="Times New Roman"/>
                <w:color w:val="000000"/>
              </w:rPr>
            </w:pPr>
          </w:p>
        </w:tc>
        <w:tc>
          <w:tcPr>
            <w:tcW w:w="3164"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Итого</w:t>
            </w:r>
          </w:p>
        </w:tc>
        <w:tc>
          <w:tcPr>
            <w:tcW w:w="851" w:type="dxa"/>
            <w:vAlign w:val="center"/>
          </w:tcPr>
          <w:p w:rsidR="00A056E7" w:rsidRPr="00B03836" w:rsidRDefault="00A056E7" w:rsidP="00596B82">
            <w:pPr>
              <w:pStyle w:val="ac"/>
              <w:spacing w:after="0"/>
              <w:jc w:val="center"/>
              <w:rPr>
                <w:rFonts w:cs="Times New Roman"/>
                <w:color w:val="000000"/>
              </w:rPr>
            </w:pPr>
          </w:p>
        </w:tc>
        <w:tc>
          <w:tcPr>
            <w:tcW w:w="992" w:type="dxa"/>
            <w:vAlign w:val="center"/>
          </w:tcPr>
          <w:p w:rsidR="00A056E7" w:rsidRPr="00B03836" w:rsidRDefault="00E71E77" w:rsidP="00596B82">
            <w:pPr>
              <w:pStyle w:val="ac"/>
              <w:spacing w:after="0"/>
              <w:jc w:val="center"/>
              <w:rPr>
                <w:rFonts w:cs="Times New Roman"/>
                <w:color w:val="000000"/>
              </w:rPr>
            </w:pPr>
            <w:r>
              <w:rPr>
                <w:rFonts w:cs="Times New Roman"/>
                <w:color w:val="000000"/>
              </w:rPr>
              <w:t>28,</w:t>
            </w:r>
            <w:r w:rsidR="00F17970">
              <w:rPr>
                <w:rFonts w:cs="Times New Roman"/>
                <w:color w:val="000000"/>
              </w:rPr>
              <w:t>219</w:t>
            </w:r>
          </w:p>
        </w:tc>
        <w:tc>
          <w:tcPr>
            <w:tcW w:w="992" w:type="dxa"/>
            <w:vAlign w:val="center"/>
          </w:tcPr>
          <w:p w:rsidR="00A056E7" w:rsidRPr="00B03836" w:rsidRDefault="00A056E7" w:rsidP="00596B82">
            <w:pPr>
              <w:pStyle w:val="ac"/>
              <w:spacing w:after="0"/>
              <w:jc w:val="center"/>
              <w:rPr>
                <w:rFonts w:cs="Times New Roman"/>
                <w:color w:val="000000"/>
              </w:rPr>
            </w:pPr>
            <w:r w:rsidRPr="00B03836">
              <w:rPr>
                <w:rFonts w:cs="Times New Roman"/>
                <w:color w:val="000000"/>
              </w:rPr>
              <w:t>1</w:t>
            </w:r>
            <w:r w:rsidR="00F17970">
              <w:rPr>
                <w:rFonts w:cs="Times New Roman"/>
                <w:color w:val="000000"/>
              </w:rPr>
              <w:t>6,969</w:t>
            </w:r>
          </w:p>
        </w:tc>
        <w:tc>
          <w:tcPr>
            <w:tcW w:w="851" w:type="dxa"/>
            <w:vAlign w:val="center"/>
          </w:tcPr>
          <w:p w:rsidR="00A056E7" w:rsidRPr="00B03836" w:rsidRDefault="00A056E7" w:rsidP="00596B82">
            <w:pPr>
              <w:pStyle w:val="ac"/>
              <w:spacing w:after="0"/>
              <w:jc w:val="center"/>
              <w:rPr>
                <w:rFonts w:cs="Times New Roman"/>
                <w:color w:val="000000"/>
              </w:rPr>
            </w:pPr>
          </w:p>
        </w:tc>
        <w:tc>
          <w:tcPr>
            <w:tcW w:w="1005" w:type="dxa"/>
            <w:vAlign w:val="center"/>
          </w:tcPr>
          <w:p w:rsidR="00A056E7" w:rsidRPr="00B03836" w:rsidRDefault="00A056E7" w:rsidP="00596B82">
            <w:pPr>
              <w:pStyle w:val="ac"/>
              <w:spacing w:after="0"/>
              <w:jc w:val="center"/>
              <w:rPr>
                <w:rFonts w:cs="Times New Roman"/>
                <w:color w:val="000000"/>
              </w:rPr>
            </w:pPr>
          </w:p>
        </w:tc>
        <w:tc>
          <w:tcPr>
            <w:tcW w:w="798" w:type="dxa"/>
            <w:vAlign w:val="center"/>
          </w:tcPr>
          <w:p w:rsidR="00A056E7" w:rsidRPr="00B03836" w:rsidRDefault="00A056E7" w:rsidP="00596B82">
            <w:pPr>
              <w:pStyle w:val="ac"/>
              <w:spacing w:after="0"/>
              <w:jc w:val="center"/>
              <w:rPr>
                <w:rFonts w:cs="Times New Roman"/>
                <w:color w:val="000000"/>
              </w:rPr>
            </w:pPr>
          </w:p>
        </w:tc>
        <w:tc>
          <w:tcPr>
            <w:tcW w:w="1026" w:type="dxa"/>
            <w:vAlign w:val="center"/>
          </w:tcPr>
          <w:p w:rsidR="00A056E7" w:rsidRPr="00B03836" w:rsidRDefault="00A056E7" w:rsidP="00596B82">
            <w:pPr>
              <w:pStyle w:val="ac"/>
              <w:spacing w:after="0"/>
              <w:jc w:val="center"/>
              <w:rPr>
                <w:rFonts w:cs="Times New Roman"/>
                <w:color w:val="000000"/>
              </w:rPr>
            </w:pPr>
          </w:p>
        </w:tc>
      </w:tr>
    </w:tbl>
    <w:p w:rsidR="002D3D62" w:rsidRPr="008A320B" w:rsidRDefault="002D3D62" w:rsidP="004A1611">
      <w:pPr>
        <w:shd w:val="clear" w:color="auto" w:fill="FFFFFF"/>
        <w:autoSpaceDE w:val="0"/>
        <w:autoSpaceDN w:val="0"/>
        <w:adjustRightInd w:val="0"/>
        <w:ind w:firstLine="709"/>
        <w:jc w:val="both"/>
      </w:pPr>
      <w:r w:rsidRPr="008A320B">
        <w:rPr>
          <w:color w:val="000000"/>
        </w:rPr>
        <w:lastRenderedPageBreak/>
        <w:t>Вывод:</w:t>
      </w:r>
    </w:p>
    <w:p w:rsidR="002D3D62" w:rsidRPr="008A320B" w:rsidRDefault="002D3D62" w:rsidP="004A1611">
      <w:pPr>
        <w:shd w:val="clear" w:color="auto" w:fill="FFFFFF"/>
        <w:autoSpaceDE w:val="0"/>
        <w:autoSpaceDN w:val="0"/>
        <w:adjustRightInd w:val="0"/>
        <w:ind w:firstLine="709"/>
        <w:jc w:val="both"/>
      </w:pPr>
      <w:r w:rsidRPr="008A320B">
        <w:rPr>
          <w:color w:val="000000"/>
        </w:rPr>
        <w:t>Пути сообщения и транспортная обеспеченностьМО позволяют проводить АСДНР и обеспечить эвакуацию населения из зон возможного заражения.</w:t>
      </w:r>
    </w:p>
    <w:p w:rsidR="002D3D62" w:rsidRPr="008A320B" w:rsidRDefault="002D3D62" w:rsidP="004A1611">
      <w:pPr>
        <w:shd w:val="clear" w:color="auto" w:fill="FFFFFF"/>
        <w:autoSpaceDE w:val="0"/>
        <w:autoSpaceDN w:val="0"/>
        <w:adjustRightInd w:val="0"/>
        <w:ind w:firstLine="709"/>
        <w:jc w:val="both"/>
      </w:pPr>
      <w:r w:rsidRPr="008A320B">
        <w:rPr>
          <w:color w:val="000000"/>
        </w:rPr>
        <w:t>Аварийные ситуации могут возникнуть на автомобильных дорогах, по которым осуществляется перевозка различных АХОВ, взрыво - и пожароопасных веществ.</w:t>
      </w:r>
    </w:p>
    <w:p w:rsidR="002D3D62" w:rsidRPr="001A0F36" w:rsidRDefault="002D3D62" w:rsidP="004A1611">
      <w:pPr>
        <w:ind w:firstLine="709"/>
        <w:jc w:val="both"/>
        <w:rPr>
          <w:color w:val="000000"/>
        </w:rPr>
      </w:pPr>
      <w:r w:rsidRPr="008A320B">
        <w:rPr>
          <w:color w:val="000000"/>
        </w:rPr>
        <w:t>В случае аварии или катастрофы на автомобильной дороге при разливе АХОВ и других веществ, часть района может оказаться в зоне с поражающими концентрациями.</w:t>
      </w:r>
    </w:p>
    <w:p w:rsidR="002D3D62" w:rsidRPr="001A0F36" w:rsidRDefault="002D3D62" w:rsidP="004A1611">
      <w:pPr>
        <w:shd w:val="clear" w:color="auto" w:fill="FFFFFF"/>
        <w:autoSpaceDE w:val="0"/>
        <w:autoSpaceDN w:val="0"/>
        <w:adjustRightInd w:val="0"/>
        <w:spacing w:before="240"/>
        <w:ind w:firstLine="709"/>
        <w:jc w:val="both"/>
      </w:pPr>
      <w:r w:rsidRPr="001A0F36">
        <w:rPr>
          <w:b/>
          <w:bCs/>
          <w:color w:val="000000"/>
        </w:rPr>
        <w:t>Районы неблагоприятные в эпидемиологическом, эпизоотическом и сейсмическом отношении</w:t>
      </w:r>
    </w:p>
    <w:p w:rsidR="002D3D62" w:rsidRPr="001A0F36" w:rsidRDefault="002D3D62" w:rsidP="004A1611">
      <w:pPr>
        <w:shd w:val="clear" w:color="auto" w:fill="FFFFFF"/>
        <w:autoSpaceDE w:val="0"/>
        <w:autoSpaceDN w:val="0"/>
        <w:adjustRightInd w:val="0"/>
        <w:ind w:firstLine="709"/>
        <w:jc w:val="both"/>
      </w:pPr>
      <w:r w:rsidRPr="001A0F36">
        <w:rPr>
          <w:color w:val="000000"/>
        </w:rPr>
        <w:t>Эпидемиологическая обстановка в МО в целом благоприятная.</w:t>
      </w:r>
    </w:p>
    <w:p w:rsidR="002D3D62" w:rsidRPr="001A0F36" w:rsidRDefault="002D3D62" w:rsidP="004A1611">
      <w:pPr>
        <w:shd w:val="clear" w:color="auto" w:fill="FFFFFF"/>
        <w:autoSpaceDE w:val="0"/>
        <w:autoSpaceDN w:val="0"/>
        <w:adjustRightInd w:val="0"/>
        <w:spacing w:before="240"/>
        <w:ind w:firstLine="709"/>
        <w:jc w:val="both"/>
        <w:rPr>
          <w:b/>
        </w:rPr>
      </w:pPr>
      <w:r w:rsidRPr="001A0F36">
        <w:rPr>
          <w:b/>
          <w:color w:val="000000"/>
        </w:rPr>
        <w:t xml:space="preserve">Краткая оценка возможной </w:t>
      </w:r>
      <w:r w:rsidRPr="001A0F36">
        <w:rPr>
          <w:b/>
          <w:bCs/>
          <w:color w:val="000000"/>
        </w:rPr>
        <w:t xml:space="preserve">обстановки </w:t>
      </w:r>
      <w:r w:rsidRPr="001A0F36">
        <w:rPr>
          <w:b/>
          <w:color w:val="000000"/>
        </w:rPr>
        <w:t>на территории района при возникновении крупных производственных аварий, катастроф и стихийных бедствий</w:t>
      </w:r>
    </w:p>
    <w:p w:rsidR="002D3D62" w:rsidRPr="001A0F36" w:rsidRDefault="002D3D62" w:rsidP="004A1611">
      <w:pPr>
        <w:shd w:val="clear" w:color="auto" w:fill="FFFFFF"/>
        <w:autoSpaceDE w:val="0"/>
        <w:autoSpaceDN w:val="0"/>
        <w:adjustRightInd w:val="0"/>
        <w:ind w:firstLine="709"/>
        <w:jc w:val="both"/>
      </w:pPr>
      <w:r w:rsidRPr="001A0F36">
        <w:rPr>
          <w:iCs/>
          <w:color w:val="000000"/>
        </w:rPr>
        <w:t>А) При авариях на всех видах транспорта</w:t>
      </w:r>
    </w:p>
    <w:p w:rsidR="002D3D62" w:rsidRPr="001A0F36" w:rsidRDefault="002D3D62" w:rsidP="004A1611">
      <w:pPr>
        <w:shd w:val="clear" w:color="auto" w:fill="FFFFFF"/>
        <w:autoSpaceDE w:val="0"/>
        <w:autoSpaceDN w:val="0"/>
        <w:adjustRightInd w:val="0"/>
        <w:ind w:firstLine="709"/>
        <w:jc w:val="both"/>
      </w:pPr>
      <w:r w:rsidRPr="001A0F36">
        <w:t>-автомобильных дорогах общего пользования регионального значения;</w:t>
      </w:r>
    </w:p>
    <w:p w:rsidR="002D3D62" w:rsidRPr="001A0F36" w:rsidRDefault="002D3D62" w:rsidP="004A1611">
      <w:pPr>
        <w:shd w:val="clear" w:color="auto" w:fill="FFFFFF"/>
        <w:autoSpaceDE w:val="0"/>
        <w:autoSpaceDN w:val="0"/>
        <w:adjustRightInd w:val="0"/>
        <w:ind w:firstLine="709"/>
        <w:jc w:val="both"/>
      </w:pPr>
      <w:r w:rsidRPr="001A0F36">
        <w:t>-автомобильных дорогах общего пользования местного значения.</w:t>
      </w:r>
    </w:p>
    <w:p w:rsidR="002D3D62" w:rsidRPr="001A0F36" w:rsidRDefault="002D3D62" w:rsidP="004A1611">
      <w:pPr>
        <w:shd w:val="clear" w:color="auto" w:fill="FFFFFF"/>
        <w:autoSpaceDE w:val="0"/>
        <w:autoSpaceDN w:val="0"/>
        <w:adjustRightInd w:val="0"/>
        <w:ind w:firstLine="709"/>
        <w:jc w:val="both"/>
      </w:pPr>
      <w:r w:rsidRPr="001A0F36">
        <w:rPr>
          <w:color w:val="000000"/>
        </w:rPr>
        <w:t>В случае аварии или катастрофы на железнодорожных путях или автомобильной дороге при разливе АХОВ и других веществ часть района может оказаться в зоне с поражающими концентрациями. Участок заражения будет зависеть от направления и скорости приземного ветра, скорости и глубины распространения зараженного воздуха, от количества (объёма) АХОВ или других веществ, температуры грунта и воздуха.</w:t>
      </w:r>
    </w:p>
    <w:p w:rsidR="002D3D62" w:rsidRPr="001A0F36" w:rsidRDefault="002D3D62" w:rsidP="004A1611">
      <w:pPr>
        <w:shd w:val="clear" w:color="auto" w:fill="FFFFFF"/>
        <w:autoSpaceDE w:val="0"/>
        <w:autoSpaceDN w:val="0"/>
        <w:adjustRightInd w:val="0"/>
        <w:ind w:firstLine="709"/>
        <w:jc w:val="both"/>
        <w:rPr>
          <w:b/>
        </w:rPr>
      </w:pPr>
      <w:r w:rsidRPr="001A0F36">
        <w:rPr>
          <w:b/>
          <w:iCs/>
          <w:color w:val="000000"/>
        </w:rPr>
        <w:t>Б) Зоны возможного подтопления</w:t>
      </w:r>
    </w:p>
    <w:p w:rsidR="002D3D62" w:rsidRPr="001A0F36" w:rsidRDefault="002D3D62" w:rsidP="004A1611">
      <w:pPr>
        <w:shd w:val="clear" w:color="auto" w:fill="FFFFFF"/>
        <w:autoSpaceDE w:val="0"/>
        <w:autoSpaceDN w:val="0"/>
        <w:adjustRightInd w:val="0"/>
        <w:ind w:firstLine="709"/>
        <w:jc w:val="both"/>
      </w:pPr>
      <w:r w:rsidRPr="001A0F36">
        <w:rPr>
          <w:color w:val="000000"/>
        </w:rPr>
        <w:t>Отсутствуют.</w:t>
      </w:r>
    </w:p>
    <w:p w:rsidR="002D3D62" w:rsidRPr="001A0F36" w:rsidRDefault="002D3D62" w:rsidP="004A1611">
      <w:pPr>
        <w:shd w:val="clear" w:color="auto" w:fill="FFFFFF"/>
        <w:autoSpaceDE w:val="0"/>
        <w:autoSpaceDN w:val="0"/>
        <w:adjustRightInd w:val="0"/>
        <w:ind w:firstLine="709"/>
        <w:jc w:val="both"/>
      </w:pPr>
      <w:r w:rsidRPr="001A0F36">
        <w:rPr>
          <w:b/>
          <w:bCs/>
          <w:iCs/>
          <w:color w:val="000000"/>
        </w:rPr>
        <w:t>В) При возникновении других обстоятельств</w:t>
      </w:r>
    </w:p>
    <w:p w:rsidR="002D3D62" w:rsidRPr="001A0F36" w:rsidRDefault="002D3D62" w:rsidP="004A1611">
      <w:pPr>
        <w:shd w:val="clear" w:color="auto" w:fill="FFFFFF"/>
        <w:autoSpaceDE w:val="0"/>
        <w:autoSpaceDN w:val="0"/>
        <w:adjustRightInd w:val="0"/>
        <w:ind w:firstLine="709"/>
        <w:jc w:val="both"/>
      </w:pPr>
      <w:r w:rsidRPr="001A0F36">
        <w:rPr>
          <w:color w:val="000000"/>
        </w:rPr>
        <w:t>Радиационные загрязнения на территории района могут возникнуть в результате аварийных ситуаций при транспортировке радиоактивных веществ автомобильным и железнодорожным транспортом, а также в результате падения аварийного космического или воздушного аппарата с ядерной энергетической установкой или радиоактивными веществами на борту.</w:t>
      </w:r>
    </w:p>
    <w:p w:rsidR="002D3D62" w:rsidRPr="001A0F36" w:rsidRDefault="002D3D62" w:rsidP="004A1611">
      <w:pPr>
        <w:shd w:val="clear" w:color="auto" w:fill="FFFFFF"/>
        <w:autoSpaceDE w:val="0"/>
        <w:autoSpaceDN w:val="0"/>
        <w:adjustRightInd w:val="0"/>
        <w:ind w:firstLine="709"/>
        <w:jc w:val="both"/>
        <w:rPr>
          <w:color w:val="000000"/>
        </w:rPr>
      </w:pPr>
      <w:r w:rsidRPr="001A0F36">
        <w:rPr>
          <w:color w:val="000000"/>
        </w:rPr>
        <w:t>Террористические акты. Учитывая общее по стране обострение обстановки по умышленному созданию чрезвычайных ситуаций на потенциально опасных объектах, на объектах повышенной экологической опасности и жизнеобеспечения, возрастает опасность совершения актов терроризма на химически-, взрыво-, пожароопасных объектах, системах жизнеобеспечения и объектах социально-бытового назначения.</w:t>
      </w:r>
    </w:p>
    <w:p w:rsidR="002D3D62" w:rsidRPr="001A0F36" w:rsidRDefault="002D3D62" w:rsidP="004A1611">
      <w:pPr>
        <w:shd w:val="clear" w:color="auto" w:fill="FFFFFF"/>
        <w:autoSpaceDE w:val="0"/>
        <w:autoSpaceDN w:val="0"/>
        <w:adjustRightInd w:val="0"/>
        <w:ind w:firstLine="709"/>
        <w:jc w:val="both"/>
        <w:rPr>
          <w:color w:val="000000"/>
        </w:rPr>
      </w:pPr>
      <w:r w:rsidRPr="001A0F36">
        <w:rPr>
          <w:color w:val="000000"/>
        </w:rPr>
        <w:t>Зоны падения ПРТО.</w:t>
      </w:r>
    </w:p>
    <w:p w:rsidR="002D3D62" w:rsidRPr="001A0F36" w:rsidRDefault="002D3D62" w:rsidP="004A1611">
      <w:pPr>
        <w:ind w:firstLine="709"/>
        <w:jc w:val="both"/>
      </w:pPr>
      <w:r w:rsidRPr="001A0F36">
        <w:rPr>
          <w:b/>
          <w:bCs/>
          <w:color w:val="000000"/>
        </w:rPr>
        <w:t>Предстоящие мероприятия звена РСЧС района по предупреждению или снижению последствий крупных производственных аварий, катастроф или стихийных бедствий, по защите населения и материальных ценностей, а также проведения АСДНР при их возникновении</w:t>
      </w:r>
    </w:p>
    <w:p w:rsidR="002D3D62" w:rsidRPr="001A0F36" w:rsidRDefault="002D3D62" w:rsidP="004A1611">
      <w:pPr>
        <w:shd w:val="clear" w:color="auto" w:fill="FFFFFF"/>
        <w:autoSpaceDE w:val="0"/>
        <w:autoSpaceDN w:val="0"/>
        <w:adjustRightInd w:val="0"/>
        <w:ind w:firstLine="709"/>
        <w:jc w:val="both"/>
      </w:pPr>
      <w:r w:rsidRPr="001A0F36">
        <w:rPr>
          <w:color w:val="000000"/>
        </w:rPr>
        <w:t>В целях предупреждения или снижения последствий крупных производственных аварий, катастроф и стихийных бедствий территориальным звеном РСЧС Собинского района предусматривается:</w:t>
      </w:r>
    </w:p>
    <w:p w:rsidR="002D3D62" w:rsidRPr="001A0F36" w:rsidRDefault="002D3D62" w:rsidP="004A1611">
      <w:pPr>
        <w:shd w:val="clear" w:color="auto" w:fill="FFFFFF"/>
        <w:autoSpaceDE w:val="0"/>
        <w:autoSpaceDN w:val="0"/>
        <w:adjustRightInd w:val="0"/>
        <w:ind w:firstLine="709"/>
        <w:jc w:val="both"/>
      </w:pPr>
      <w:r w:rsidRPr="001A0F36">
        <w:rPr>
          <w:color w:val="000000"/>
        </w:rPr>
        <w:t>- развитие единой дежурно-диспетчерской службы района и совершенствование функционирования объединённой системы оперативно-диспетчерского управления в чрезвычайных ситуациях;</w:t>
      </w:r>
    </w:p>
    <w:p w:rsidR="002D3D62" w:rsidRPr="001A0F36" w:rsidRDefault="002D3D62" w:rsidP="004A1611">
      <w:pPr>
        <w:shd w:val="clear" w:color="auto" w:fill="FFFFFF"/>
        <w:autoSpaceDE w:val="0"/>
        <w:autoSpaceDN w:val="0"/>
        <w:adjustRightInd w:val="0"/>
        <w:ind w:firstLine="709"/>
        <w:jc w:val="both"/>
      </w:pPr>
      <w:r w:rsidRPr="001A0F36">
        <w:rPr>
          <w:color w:val="000000"/>
        </w:rPr>
        <w:t>- совершенствование системы оповещения и связи в чрезвычайных ситуациях (оснащение пунктов управления, узлов связи современными средствами управления и связи, создание сети пейджинговой и сотовой связи, создание локальных систем оповещения на всех потенциально опасных предприятиях и учреждениях);</w:t>
      </w:r>
    </w:p>
    <w:p w:rsidR="002D3D62" w:rsidRPr="001A0F36" w:rsidRDefault="002D3D62" w:rsidP="004A1611">
      <w:pPr>
        <w:shd w:val="clear" w:color="auto" w:fill="FFFFFF"/>
        <w:autoSpaceDE w:val="0"/>
        <w:autoSpaceDN w:val="0"/>
        <w:adjustRightInd w:val="0"/>
        <w:ind w:firstLine="709"/>
        <w:jc w:val="both"/>
      </w:pPr>
      <w:r w:rsidRPr="001A0F36">
        <w:rPr>
          <w:color w:val="000000"/>
        </w:rPr>
        <w:t>- создание и поддержание убежищ в состоянии, обеспечивающем приведение их в готовность к приёму укрываемых в установленные сроки;</w:t>
      </w:r>
    </w:p>
    <w:p w:rsidR="002D3D62" w:rsidRPr="001A0F36" w:rsidRDefault="002D3D62" w:rsidP="004A1611">
      <w:pPr>
        <w:shd w:val="clear" w:color="auto" w:fill="FFFFFF"/>
        <w:autoSpaceDE w:val="0"/>
        <w:autoSpaceDN w:val="0"/>
        <w:adjustRightInd w:val="0"/>
        <w:ind w:firstLine="709"/>
        <w:jc w:val="both"/>
      </w:pPr>
      <w:r w:rsidRPr="001A0F36">
        <w:rPr>
          <w:color w:val="000000"/>
        </w:rPr>
        <w:t>подготовка к герметизации систем водоснабжения, наземных зданий и сооружений для укрытия населения, продовольствия;</w:t>
      </w:r>
    </w:p>
    <w:p w:rsidR="002D3D62" w:rsidRPr="001A0F36" w:rsidRDefault="002D3D62" w:rsidP="004A1611">
      <w:pPr>
        <w:shd w:val="clear" w:color="auto" w:fill="FFFFFF"/>
        <w:autoSpaceDE w:val="0"/>
        <w:autoSpaceDN w:val="0"/>
        <w:adjustRightInd w:val="0"/>
        <w:ind w:firstLine="709"/>
        <w:jc w:val="both"/>
      </w:pPr>
      <w:r w:rsidRPr="001A0F36">
        <w:rPr>
          <w:color w:val="000000"/>
        </w:rPr>
        <w:lastRenderedPageBreak/>
        <w:t>- организация постоянного экологического мониторинга;</w:t>
      </w:r>
    </w:p>
    <w:p w:rsidR="002D3D62" w:rsidRPr="001A0F36" w:rsidRDefault="002D3D62" w:rsidP="004A1611">
      <w:pPr>
        <w:shd w:val="clear" w:color="auto" w:fill="FFFFFF"/>
        <w:autoSpaceDE w:val="0"/>
        <w:autoSpaceDN w:val="0"/>
        <w:adjustRightInd w:val="0"/>
        <w:ind w:firstLine="709"/>
        <w:jc w:val="both"/>
      </w:pPr>
      <w:r w:rsidRPr="001A0F36">
        <w:rPr>
          <w:color w:val="000000"/>
        </w:rPr>
        <w:t>- проведение подготовительных мероприятий по эвакуации (отселению) населения из зон чрезвычайных ситуаций;</w:t>
      </w:r>
    </w:p>
    <w:p w:rsidR="002D3D62" w:rsidRPr="001A0F36" w:rsidRDefault="002D3D62" w:rsidP="004A1611">
      <w:pPr>
        <w:shd w:val="clear" w:color="auto" w:fill="FFFFFF"/>
        <w:autoSpaceDE w:val="0"/>
        <w:autoSpaceDN w:val="0"/>
        <w:adjustRightInd w:val="0"/>
        <w:ind w:firstLine="709"/>
        <w:jc w:val="both"/>
      </w:pPr>
      <w:r w:rsidRPr="001A0F36">
        <w:rPr>
          <w:color w:val="000000"/>
        </w:rPr>
        <w:t>- поддержание в готовности аварийно-спасательной команды повышенной готовности при КЧС района, специализированных спасательных команд и гражданских организаций гражданской обороны района и объектов экономики района;</w:t>
      </w:r>
    </w:p>
    <w:p w:rsidR="002D3D62" w:rsidRPr="001A0F36" w:rsidRDefault="002D3D62" w:rsidP="004A1611">
      <w:pPr>
        <w:shd w:val="clear" w:color="auto" w:fill="FFFFFF"/>
        <w:autoSpaceDE w:val="0"/>
        <w:autoSpaceDN w:val="0"/>
        <w:adjustRightInd w:val="0"/>
        <w:ind w:firstLine="709"/>
        <w:jc w:val="both"/>
      </w:pPr>
      <w:r w:rsidRPr="001A0F36">
        <w:rPr>
          <w:color w:val="000000"/>
        </w:rPr>
        <w:t>- поддержание на установленном уровне резервов финансовых и материальных ресурсов для предупреждения и ликвидации чрезвычайных ситуаций;</w:t>
      </w:r>
    </w:p>
    <w:p w:rsidR="002D3D62" w:rsidRPr="001A0F36" w:rsidRDefault="002D3D62" w:rsidP="004A1611">
      <w:pPr>
        <w:shd w:val="clear" w:color="auto" w:fill="FFFFFF"/>
        <w:autoSpaceDE w:val="0"/>
        <w:autoSpaceDN w:val="0"/>
        <w:adjustRightInd w:val="0"/>
        <w:ind w:firstLine="709"/>
        <w:jc w:val="both"/>
      </w:pPr>
      <w:r w:rsidRPr="001A0F36">
        <w:rPr>
          <w:color w:val="000000"/>
        </w:rPr>
        <w:t>- обеспечение жизненно важных объектов района (при авариях на системах электроснабжения) электроэнергией от передвижных или стационарных электростанций;</w:t>
      </w:r>
    </w:p>
    <w:p w:rsidR="002D3D62" w:rsidRPr="001A0F36" w:rsidRDefault="002D3D62" w:rsidP="004A1611">
      <w:pPr>
        <w:shd w:val="clear" w:color="auto" w:fill="FFFFFF"/>
        <w:autoSpaceDE w:val="0"/>
        <w:autoSpaceDN w:val="0"/>
        <w:adjustRightInd w:val="0"/>
        <w:ind w:firstLine="709"/>
        <w:jc w:val="both"/>
      </w:pPr>
      <w:r w:rsidRPr="001A0F36">
        <w:rPr>
          <w:color w:val="000000"/>
        </w:rPr>
        <w:t>- подготовка населения к действиям в различных экстремальных ситуациях и при стихийных бедствиях;</w:t>
      </w:r>
    </w:p>
    <w:p w:rsidR="002D3D62" w:rsidRPr="001A0F36" w:rsidRDefault="002D3D62" w:rsidP="004A1611">
      <w:pPr>
        <w:shd w:val="clear" w:color="auto" w:fill="FFFFFF"/>
        <w:autoSpaceDE w:val="0"/>
        <w:autoSpaceDN w:val="0"/>
        <w:adjustRightInd w:val="0"/>
        <w:ind w:firstLine="709"/>
        <w:jc w:val="both"/>
      </w:pPr>
      <w:r w:rsidRPr="001A0F36">
        <w:rPr>
          <w:color w:val="000000"/>
        </w:rPr>
        <w:t>- создание запасов дегазирующих материалов на предприятиях и в учреждениях;</w:t>
      </w:r>
    </w:p>
    <w:p w:rsidR="002D3D62" w:rsidRPr="001A0F36" w:rsidRDefault="002D3D62" w:rsidP="004A1611">
      <w:pPr>
        <w:shd w:val="clear" w:color="auto" w:fill="FFFFFF"/>
        <w:autoSpaceDE w:val="0"/>
        <w:autoSpaceDN w:val="0"/>
        <w:adjustRightInd w:val="0"/>
        <w:ind w:firstLine="709"/>
        <w:jc w:val="both"/>
      </w:pPr>
      <w:r w:rsidRPr="001A0F36">
        <w:rPr>
          <w:color w:val="000000"/>
        </w:rPr>
        <w:t>- подготовка потенциально опасных предприятий к безаварийной остановке в случае внезапного отключения электроэнергии или возникновения чрезвычайной ситуации как на территории предприятия, так и за его пределами;</w:t>
      </w:r>
    </w:p>
    <w:p w:rsidR="002D3D62" w:rsidRPr="001A0F36" w:rsidRDefault="002D3D62" w:rsidP="004A1611">
      <w:pPr>
        <w:shd w:val="clear" w:color="auto" w:fill="FFFFFF"/>
        <w:autoSpaceDE w:val="0"/>
        <w:autoSpaceDN w:val="0"/>
        <w:adjustRightInd w:val="0"/>
        <w:ind w:firstLine="709"/>
        <w:jc w:val="both"/>
      </w:pPr>
      <w:r w:rsidRPr="001A0F36">
        <w:rPr>
          <w:color w:val="000000"/>
        </w:rPr>
        <w:t>- подготовка медицинских учреждений к работе в условиях возникновения аварийных ситуаций на объектах электро- и водоснабжения;</w:t>
      </w:r>
    </w:p>
    <w:p w:rsidR="002D3D62" w:rsidRPr="001A0F36" w:rsidRDefault="002D3D62" w:rsidP="004A1611">
      <w:pPr>
        <w:shd w:val="clear" w:color="auto" w:fill="FFFFFF"/>
        <w:autoSpaceDE w:val="0"/>
        <w:autoSpaceDN w:val="0"/>
        <w:adjustRightInd w:val="0"/>
        <w:ind w:firstLine="709"/>
        <w:jc w:val="both"/>
      </w:pPr>
      <w:r w:rsidRPr="001A0F36">
        <w:rPr>
          <w:color w:val="000000"/>
        </w:rPr>
        <w:t>- подготовка к обеспечению населения района водой при авариях на системах водоснабжения;</w:t>
      </w:r>
    </w:p>
    <w:p w:rsidR="002D3D62" w:rsidRPr="001A0F36" w:rsidRDefault="002D3D62" w:rsidP="004A1611">
      <w:pPr>
        <w:shd w:val="clear" w:color="auto" w:fill="FFFFFF"/>
        <w:autoSpaceDE w:val="0"/>
        <w:autoSpaceDN w:val="0"/>
        <w:adjustRightInd w:val="0"/>
        <w:ind w:firstLine="709"/>
        <w:jc w:val="both"/>
      </w:pPr>
      <w:r w:rsidRPr="001A0F36">
        <w:rPr>
          <w:color w:val="000000"/>
        </w:rPr>
        <w:t>- подготовка к борьбе с паводками и наводнениями, лесными пожарами на закреплённых территориях, со снежными заносами;</w:t>
      </w:r>
    </w:p>
    <w:p w:rsidR="002D3D62" w:rsidRPr="001A0F36" w:rsidRDefault="002D3D62" w:rsidP="004A1611">
      <w:pPr>
        <w:shd w:val="clear" w:color="auto" w:fill="FFFFFF"/>
        <w:autoSpaceDE w:val="0"/>
        <w:autoSpaceDN w:val="0"/>
        <w:adjustRightInd w:val="0"/>
        <w:ind w:firstLine="709"/>
        <w:jc w:val="both"/>
      </w:pPr>
      <w:r w:rsidRPr="001A0F36">
        <w:rPr>
          <w:color w:val="000000"/>
        </w:rPr>
        <w:t>- наращивание усилий и совершенствование работы по предупреждению террористических актов на территории МО.</w:t>
      </w:r>
    </w:p>
    <w:p w:rsidR="002D3D62" w:rsidRPr="001A0F36" w:rsidRDefault="002D3D62" w:rsidP="004A1611">
      <w:pPr>
        <w:shd w:val="clear" w:color="auto" w:fill="FFFFFF"/>
        <w:autoSpaceDE w:val="0"/>
        <w:autoSpaceDN w:val="0"/>
        <w:adjustRightInd w:val="0"/>
        <w:ind w:firstLine="709"/>
        <w:jc w:val="both"/>
      </w:pPr>
      <w:r w:rsidRPr="001A0F36">
        <w:rPr>
          <w:b/>
          <w:bCs/>
          <w:color w:val="000000"/>
        </w:rPr>
        <w:t>Создание и восполнение резервов финансовых и материальных ресурсов для ликвидации чрезвычайных ситуаций</w:t>
      </w:r>
    </w:p>
    <w:p w:rsidR="002D3D62" w:rsidRPr="001A0F36" w:rsidRDefault="002D3D62" w:rsidP="004A1611">
      <w:pPr>
        <w:shd w:val="clear" w:color="auto" w:fill="FFFFFF"/>
        <w:autoSpaceDE w:val="0"/>
        <w:autoSpaceDN w:val="0"/>
        <w:adjustRightInd w:val="0"/>
        <w:ind w:firstLine="709"/>
        <w:jc w:val="both"/>
      </w:pPr>
      <w:r w:rsidRPr="001A0F36">
        <w:rPr>
          <w:color w:val="000000"/>
        </w:rPr>
        <w:t>В целях повышения оперативности в проведении неотложных мероприятий по предупреждению и ликвидации крупных производственных аварий, катастроф и стихийных бедствий созданы резервы финансовых и материальных ресурсов на районом, поселенческом и объектовом уровнях.</w:t>
      </w:r>
    </w:p>
    <w:p w:rsidR="002D3D62" w:rsidRPr="001A0F36" w:rsidRDefault="002D3D62" w:rsidP="004A1611">
      <w:pPr>
        <w:shd w:val="clear" w:color="auto" w:fill="FFFFFF"/>
        <w:autoSpaceDE w:val="0"/>
        <w:autoSpaceDN w:val="0"/>
        <w:adjustRightInd w:val="0"/>
        <w:ind w:firstLine="709"/>
        <w:jc w:val="both"/>
      </w:pPr>
      <w:r w:rsidRPr="001A0F36">
        <w:rPr>
          <w:color w:val="000000"/>
        </w:rPr>
        <w:t>Резервы финансовых ресурсов для предупреждения и ликвидации чрезвычайных ситуаций формируется из средств районного бюджета, бюджетов МО, средств предприятий, организаций и учреждений, предусмотренных исключительно на эти цели, а также средств страхового фонда района, предприятий, создаваемых для оказания материальной помощи пострадавшим от чрезвычайных ситуаций природного и техногенного характера.</w:t>
      </w:r>
    </w:p>
    <w:p w:rsidR="002D3D62" w:rsidRPr="001A0F36" w:rsidRDefault="002D3D62" w:rsidP="004A1611">
      <w:pPr>
        <w:shd w:val="clear" w:color="auto" w:fill="FFFFFF"/>
        <w:autoSpaceDE w:val="0"/>
        <w:autoSpaceDN w:val="0"/>
        <w:adjustRightInd w:val="0"/>
        <w:ind w:firstLine="709"/>
        <w:jc w:val="both"/>
      </w:pPr>
      <w:r w:rsidRPr="001A0F36">
        <w:rPr>
          <w:color w:val="000000"/>
        </w:rPr>
        <w:t>Объем финансовых ресурсов района и МО определен исходя из принципа необходимой достаточности и возможностей на данном этапе.</w:t>
      </w:r>
    </w:p>
    <w:p w:rsidR="002D3D62" w:rsidRPr="001A0F36" w:rsidRDefault="002D3D62" w:rsidP="004A1611">
      <w:pPr>
        <w:shd w:val="clear" w:color="auto" w:fill="FFFFFF"/>
        <w:autoSpaceDE w:val="0"/>
        <w:autoSpaceDN w:val="0"/>
        <w:adjustRightInd w:val="0"/>
        <w:ind w:firstLine="709"/>
        <w:jc w:val="both"/>
      </w:pPr>
    </w:p>
    <w:p w:rsidR="002D3D62" w:rsidRPr="001A0F36" w:rsidRDefault="002D3D62" w:rsidP="004A1611">
      <w:pPr>
        <w:shd w:val="clear" w:color="auto" w:fill="FFFFFF"/>
        <w:autoSpaceDE w:val="0"/>
        <w:autoSpaceDN w:val="0"/>
        <w:adjustRightInd w:val="0"/>
        <w:ind w:firstLine="709"/>
        <w:jc w:val="both"/>
        <w:rPr>
          <w:rFonts w:eastAsia="Calibri"/>
        </w:rPr>
      </w:pPr>
      <w:r w:rsidRPr="001A0F36">
        <w:t>Источниками событий чрезвычайного характера являются:</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опасные природные явления;</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природные риски, возникающие в процессе хозяйственной деятельности;</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крупные техногенные аварии и катастрофы.</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b/>
          <w:iCs/>
        </w:rPr>
        <w:t>Опасные природные явления</w:t>
      </w:r>
      <w:r w:rsidRPr="001A0F36">
        <w:rPr>
          <w:iCs/>
        </w:rPr>
        <w:t>,</w:t>
      </w:r>
      <w:r w:rsidRPr="001A0F36">
        <w:t>представляющие собой потенциальный источник угроз и рисков жизнедеятельности человека и хозяйственному потенциалу МО, включают в себя:</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опасные гидрометеорологические (метеорологические, гидрологические, агрометеорологические) явления (сильные ветры, смерчи, тайфуны, очень сильные осадки, сильные метели и пыльные бури, град, интенсивные гололедно-изморозевые отложения, сильная жара, сильный мороз, засуха атмосферная и почвенная, наводнения, связанные с половодьем и дождевыми паводками),</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опасные процессы биогенного характера (пожары в природных системах, эпидемии, вызванные природно-очаговыми заболеваниями, в том числе связанные с переносом возбудителей мигрирующими животными),</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lastRenderedPageBreak/>
        <w:t>-</w:t>
      </w:r>
      <w:r w:rsidRPr="001A0F36">
        <w:t>угрозы экономическому потенциалу и экономической безопасности, связанные с катастрофическим размножением и миграциями животных.</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b/>
          <w:iCs/>
        </w:rPr>
        <w:t>Природные риски,</w:t>
      </w:r>
      <w:r w:rsidRPr="001A0F36">
        <w:t>возникающие в процессе хозяйственной деятельности и представляющие собой потенциальный источник угроз жизнедеятельности человека и хозяйственному потенциалу, включают в себя риски разрушения природной среды в результате:</w:t>
      </w:r>
    </w:p>
    <w:p w:rsidR="002D3D62" w:rsidRPr="001A0F36" w:rsidRDefault="002D3D62" w:rsidP="004A1611">
      <w:pPr>
        <w:shd w:val="clear" w:color="auto" w:fill="FFFFFF"/>
        <w:autoSpaceDE w:val="0"/>
        <w:autoSpaceDN w:val="0"/>
        <w:adjustRightInd w:val="0"/>
        <w:ind w:firstLine="709"/>
        <w:jc w:val="both"/>
        <w:rPr>
          <w:rFonts w:eastAsia="Calibri"/>
        </w:rPr>
      </w:pPr>
      <w:r w:rsidRPr="001A0F36">
        <w:rPr>
          <w:rFonts w:eastAsia="Calibri"/>
        </w:rPr>
        <w:t>-</w:t>
      </w:r>
      <w:r w:rsidRPr="001A0F36">
        <w:t>продолжения деятельности существующих объектов промышленного и иного назначения,</w:t>
      </w:r>
    </w:p>
    <w:p w:rsidR="002D3D62" w:rsidRPr="001A0F36" w:rsidRDefault="002D3D62" w:rsidP="004A1611">
      <w:pPr>
        <w:pStyle w:val="ConsPlusNormal"/>
        <w:widowControl/>
        <w:ind w:firstLine="709"/>
        <w:jc w:val="both"/>
        <w:rPr>
          <w:rFonts w:ascii="Times New Roman" w:hAnsi="Times New Roman" w:cs="Times New Roman"/>
          <w:sz w:val="24"/>
          <w:szCs w:val="24"/>
        </w:rPr>
      </w:pPr>
      <w:r w:rsidRPr="001A0F36">
        <w:rPr>
          <w:rFonts w:ascii="Times New Roman" w:eastAsia="Calibri" w:hAnsi="Times New Roman" w:cs="Times New Roman"/>
          <w:sz w:val="24"/>
          <w:szCs w:val="24"/>
        </w:rPr>
        <w:t>-</w:t>
      </w:r>
      <w:r w:rsidRPr="001A0F36">
        <w:rPr>
          <w:rFonts w:ascii="Times New Roman" w:hAnsi="Times New Roman" w:cs="Times New Roman"/>
          <w:sz w:val="24"/>
          <w:szCs w:val="24"/>
        </w:rPr>
        <w:t xml:space="preserve">реализации проектов нового промышленного освоения,в том числе в регионах с особо чувствительными к антропогенному воздействию экосистемами, </w:t>
      </w:r>
    </w:p>
    <w:p w:rsidR="002D3D62" w:rsidRPr="001A0F36" w:rsidRDefault="002D3D62" w:rsidP="004A1611">
      <w:pPr>
        <w:shd w:val="clear" w:color="auto" w:fill="FFFFFF"/>
        <w:autoSpaceDE w:val="0"/>
        <w:autoSpaceDN w:val="0"/>
        <w:adjustRightInd w:val="0"/>
        <w:ind w:firstLine="709"/>
        <w:jc w:val="both"/>
      </w:pPr>
      <w:r w:rsidRPr="001A0F36">
        <w:t>-технических аварий и иных причин, выходящих за рамки регламента технической деятельности хозяйственных и иных объектов, чья деятельность в штатном режиме не несет экологических и иных угроз</w:t>
      </w:r>
    </w:p>
    <w:p w:rsidR="002D3D62" w:rsidRPr="001A0F36" w:rsidRDefault="002D3D62" w:rsidP="004A1611">
      <w:pPr>
        <w:shd w:val="clear" w:color="auto" w:fill="FFFFFF"/>
        <w:autoSpaceDE w:val="0"/>
        <w:autoSpaceDN w:val="0"/>
        <w:adjustRightInd w:val="0"/>
        <w:ind w:firstLine="709"/>
        <w:jc w:val="both"/>
        <w:rPr>
          <w:rFonts w:eastAsia="Calibri"/>
        </w:rPr>
      </w:pPr>
      <w:r w:rsidRPr="001A0F36">
        <w:t xml:space="preserve">Природные риски, связанные с накопленным экологическим ущербом, представляющие собой потенциальный источник угроз жизнедеятельности человека и хозяйственному потенциалу, включают в себя риски негативного воздействия на здоровье и жизнедеятельность человека и хозяйственный потенциал не рекультивированных, но подлежащих рекультивация территорий и акваторий, риски негативного воздействия законсервированных объектов с потенциально опасными свойствами, риски </w:t>
      </w:r>
      <w:r w:rsidRPr="001A0F36">
        <w:rPr>
          <w:bCs/>
        </w:rPr>
        <w:t xml:space="preserve">продолжающейся </w:t>
      </w:r>
      <w:r w:rsidRPr="001A0F36">
        <w:t>деградации природных экосистем, вызванной антропогенной деятельностью.</w:t>
      </w:r>
    </w:p>
    <w:p w:rsidR="002D3D62" w:rsidRPr="001A0F36" w:rsidRDefault="002D3D62" w:rsidP="004A1611">
      <w:pPr>
        <w:pStyle w:val="afc"/>
        <w:shd w:val="clear" w:color="auto" w:fill="FFFFFF"/>
        <w:spacing w:before="0" w:after="0"/>
        <w:ind w:firstLine="851"/>
        <w:jc w:val="both"/>
        <w:rPr>
          <w:b/>
          <w:u w:val="single"/>
        </w:rPr>
      </w:pPr>
      <w:r w:rsidRPr="001A0F36">
        <w:rPr>
          <w:b/>
          <w:u w:val="single"/>
        </w:rPr>
        <w:t>Обеспечение пожарной безопасности.</w:t>
      </w:r>
    </w:p>
    <w:p w:rsidR="002D3D62" w:rsidRPr="001A0F36" w:rsidRDefault="002D3D62" w:rsidP="004A1611">
      <w:pPr>
        <w:ind w:firstLine="709"/>
        <w:jc w:val="both"/>
      </w:pPr>
      <w:r w:rsidRPr="001A0F36">
        <w:t>В целях профилактики пожароопасных ситуаций предусмотрены следующие противопожарные мероприятия:</w:t>
      </w:r>
    </w:p>
    <w:p w:rsidR="002D3D62" w:rsidRPr="001A0F36" w:rsidRDefault="002D3D62" w:rsidP="004A1611">
      <w:pPr>
        <w:ind w:firstLine="709"/>
        <w:jc w:val="both"/>
      </w:pPr>
      <w:r w:rsidRPr="001A0F36">
        <w:t>1. создание системы противопожарных барьеров, минерализированных полос, разрывов, канав и уход за ними;</w:t>
      </w:r>
    </w:p>
    <w:p w:rsidR="002D3D62" w:rsidRPr="001A0F36" w:rsidRDefault="002D3D62" w:rsidP="004A1611">
      <w:pPr>
        <w:ind w:firstLine="709"/>
        <w:jc w:val="both"/>
      </w:pPr>
      <w:r w:rsidRPr="001A0F36">
        <w:t>2. строительство и ремонт дорог противопожарного назначения;</w:t>
      </w:r>
    </w:p>
    <w:p w:rsidR="002D3D62" w:rsidRPr="001A0F36" w:rsidRDefault="002D3D62" w:rsidP="004A1611">
      <w:pPr>
        <w:ind w:firstLine="709"/>
        <w:jc w:val="both"/>
      </w:pPr>
      <w:r w:rsidRPr="001A0F36">
        <w:t>3. устройство пожарных водоемов;</w:t>
      </w:r>
    </w:p>
    <w:p w:rsidR="002D3D62" w:rsidRPr="001A0F36" w:rsidRDefault="002D3D62" w:rsidP="004A1611">
      <w:pPr>
        <w:ind w:firstLine="709"/>
        <w:jc w:val="both"/>
      </w:pPr>
      <w:r w:rsidRPr="001A0F36">
        <w:t>4. устройство подъездов к водоисточникам для пожарных машин;</w:t>
      </w:r>
    </w:p>
    <w:p w:rsidR="002D3D62" w:rsidRPr="001A0F36" w:rsidRDefault="002D3D62" w:rsidP="004A1611">
      <w:pPr>
        <w:ind w:firstLine="709"/>
        <w:jc w:val="both"/>
      </w:pPr>
      <w:r w:rsidRPr="001A0F36">
        <w:t>5. мероприятия по повышению пожароустойчивости лесов (регулирование их состава, очистка от захламленности и т.п.);</w:t>
      </w:r>
    </w:p>
    <w:p w:rsidR="002D3D62" w:rsidRPr="001A0F36" w:rsidRDefault="002D3D62" w:rsidP="004A1611">
      <w:pPr>
        <w:ind w:firstLine="709"/>
        <w:jc w:val="both"/>
      </w:pPr>
      <w:r w:rsidRPr="001A0F36">
        <w:t>6. устройство противопожарных щитов, обустройство мест отдыха;</w:t>
      </w:r>
    </w:p>
    <w:p w:rsidR="002D3D62" w:rsidRPr="001A0F36" w:rsidRDefault="002D3D62" w:rsidP="004A1611">
      <w:pPr>
        <w:ind w:firstLine="709"/>
        <w:jc w:val="both"/>
      </w:pPr>
      <w:r w:rsidRPr="001A0F36">
        <w:t>7. устройство пожаронаблюдательных пунктов, вышек, мачт;</w:t>
      </w:r>
    </w:p>
    <w:p w:rsidR="002D3D62" w:rsidRPr="001A0F36" w:rsidRDefault="002D3D62" w:rsidP="004A1611">
      <w:pPr>
        <w:ind w:firstLine="709"/>
        <w:jc w:val="both"/>
      </w:pPr>
      <w:r w:rsidRPr="001A0F36">
        <w:t>8. изготовление и установка средств наглядной агитации и предупредительных знаков;</w:t>
      </w:r>
    </w:p>
    <w:p w:rsidR="002D3D62" w:rsidRPr="001A0F36" w:rsidRDefault="002D3D62" w:rsidP="004A1611">
      <w:pPr>
        <w:ind w:firstLine="709"/>
        <w:jc w:val="both"/>
      </w:pPr>
      <w:r w:rsidRPr="001A0F36">
        <w:t>9. проведение контролируемых профилактических противопожарных выжиганий при наличии соответствующего разрешения лесхоза Федерального агентства лесного хозяйства или осуществляющей ведение лесного хозяйства организации органа исполнительной власти субъекта Российской Федерации;</w:t>
      </w:r>
    </w:p>
    <w:p w:rsidR="002D3D62" w:rsidRPr="001A0F36" w:rsidRDefault="002D3D62" w:rsidP="004A1611">
      <w:pPr>
        <w:ind w:firstLine="709"/>
        <w:jc w:val="both"/>
      </w:pPr>
      <w:r w:rsidRPr="001A0F36">
        <w:t>10. подготовка руководителей, ответственных за тушение пожаров, создание бригад рабочих, обученных способам тушения лесных пожаров, участие в проводимых в соответствующем субъекте РФ тактико-специальных учений, тренировок по тушению лесных пожаров;</w:t>
      </w:r>
    </w:p>
    <w:p w:rsidR="002D3D62" w:rsidRPr="001A0F36" w:rsidRDefault="002D3D62" w:rsidP="004A1611">
      <w:pPr>
        <w:ind w:firstLine="709"/>
        <w:jc w:val="both"/>
      </w:pPr>
      <w:r w:rsidRPr="001A0F36">
        <w:t>11. участие в разработке оперативных планов по тушению лесных пожаров в лесном фонде на территории соответствующего субъекта РФ;</w:t>
      </w:r>
    </w:p>
    <w:p w:rsidR="002D3D62" w:rsidRPr="001A0F36" w:rsidRDefault="002D3D62" w:rsidP="004A1611">
      <w:pPr>
        <w:ind w:firstLine="709"/>
        <w:jc w:val="both"/>
      </w:pPr>
      <w:r w:rsidRPr="001A0F36">
        <w:t>12. создание резерва горючесмазочных материалов на пожароопасный период;</w:t>
      </w:r>
    </w:p>
    <w:p w:rsidR="002D3D62" w:rsidRPr="001A0F36" w:rsidRDefault="002D3D62" w:rsidP="004A1611">
      <w:pPr>
        <w:ind w:firstLine="709"/>
        <w:jc w:val="both"/>
      </w:pPr>
      <w:r w:rsidRPr="001A0F36">
        <w:t>13. наем временных пожарных сторожей, работников по охране техники и оборудования;</w:t>
      </w:r>
    </w:p>
    <w:p w:rsidR="002D3D62" w:rsidRPr="001A0F36" w:rsidRDefault="002D3D62" w:rsidP="004A1611">
      <w:pPr>
        <w:ind w:firstLine="709"/>
        <w:jc w:val="both"/>
      </w:pPr>
      <w:r w:rsidRPr="001A0F36">
        <w:t>14. патрулирование пожароопасных участков лесного фонда;</w:t>
      </w:r>
    </w:p>
    <w:p w:rsidR="002D3D62" w:rsidRPr="001A0F36" w:rsidRDefault="002D3D62" w:rsidP="004A1611">
      <w:pPr>
        <w:ind w:firstLine="709"/>
        <w:jc w:val="both"/>
      </w:pPr>
      <w:r w:rsidRPr="001A0F36">
        <w:t>15. организация связи (телефонная проводная, радиосвязь);</w:t>
      </w:r>
    </w:p>
    <w:p w:rsidR="002D3D62" w:rsidRPr="001A0F36" w:rsidRDefault="002D3D62" w:rsidP="004A1611">
      <w:pPr>
        <w:ind w:firstLine="709"/>
        <w:jc w:val="both"/>
      </w:pPr>
      <w:r w:rsidRPr="001A0F36">
        <w:lastRenderedPageBreak/>
        <w:t>16. обустройство временных посадочных площадок для воздушных судов и пунктов их заправки топливом;</w:t>
      </w:r>
    </w:p>
    <w:p w:rsidR="002D3D62" w:rsidRPr="001A0F36" w:rsidRDefault="002D3D62" w:rsidP="004A1611">
      <w:pPr>
        <w:ind w:firstLine="709"/>
        <w:jc w:val="both"/>
      </w:pPr>
      <w:r w:rsidRPr="001A0F36">
        <w:t>17. обустройство помещений для временного размещения специалистов и экипажей воздушных судов, привлекаемых для тушения лесных пожаров;</w:t>
      </w:r>
    </w:p>
    <w:p w:rsidR="002D3D62" w:rsidRPr="001A0F36" w:rsidRDefault="002D3D62" w:rsidP="004A1611">
      <w:pPr>
        <w:ind w:firstLine="709"/>
        <w:jc w:val="both"/>
      </w:pPr>
      <w:r w:rsidRPr="001A0F36">
        <w:t>18. созданиепротивопожарных разрывов между населенными пунктами, пожароопасными объектами и лесными насаждениями, а именно расстояние от границ застройки сельских поселений с одно- двухэтажной застройкой до лесных массивов равно 15 метрам (согласно с п.15 ст.69 ФЗ №123-ФЗ от 22.07.2008 г.).</w:t>
      </w:r>
    </w:p>
    <w:p w:rsidR="002D3D62" w:rsidRDefault="002D3D62" w:rsidP="004A1611">
      <w:pPr>
        <w:ind w:firstLine="709"/>
        <w:jc w:val="both"/>
      </w:pPr>
      <w:r w:rsidRPr="00D750D3">
        <w:t xml:space="preserve">Для обеспечения нужд наружного пожаротушения проектом предлагается устройство противопожарных водоемов открытого типа с последующим их оформлением, как рекреационной зоны с благоустройством и малыми архитектурными формами. Радиус обслуживания таких водоемов 100-200 м в зависимости от степени оснащенности действующих пожарных служб данного населенного пункта. </w:t>
      </w:r>
    </w:p>
    <w:p w:rsidR="00670BDE" w:rsidRDefault="00670BDE" w:rsidP="004A1611">
      <w:pPr>
        <w:ind w:firstLine="709"/>
        <w:jc w:val="both"/>
      </w:pPr>
    </w:p>
    <w:p w:rsidR="00D750D3" w:rsidRPr="00021978" w:rsidRDefault="00D750D3" w:rsidP="009A50E8">
      <w:pPr>
        <w:pStyle w:val="7"/>
      </w:pPr>
      <w:r w:rsidRPr="00021978">
        <w:t>Таблица 10.</w:t>
      </w:r>
      <w:r w:rsidR="0003182C" w:rsidRPr="00021978">
        <w:t>2</w:t>
      </w:r>
    </w:p>
    <w:p w:rsidR="00D750D3" w:rsidRPr="00021978" w:rsidRDefault="00D750D3" w:rsidP="009A50E8">
      <w:pPr>
        <w:jc w:val="center"/>
        <w:rPr>
          <w:b/>
        </w:rPr>
      </w:pPr>
      <w:r w:rsidRPr="00021978">
        <w:rPr>
          <w:b/>
        </w:rPr>
        <w:t xml:space="preserve">Пруды на территории </w:t>
      </w:r>
      <w:r w:rsidR="00A056E7" w:rsidRPr="00021978">
        <w:rPr>
          <w:b/>
        </w:rPr>
        <w:t xml:space="preserve">МО Колокшанское сельское поселение  </w:t>
      </w:r>
    </w:p>
    <w:p w:rsidR="00D750D3" w:rsidRPr="00021978" w:rsidRDefault="00D750D3" w:rsidP="00D750D3">
      <w:pPr>
        <w:jc w:val="center"/>
        <w:rPr>
          <w:b/>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72"/>
        <w:gridCol w:w="2552"/>
      </w:tblGrid>
      <w:tr w:rsidR="00D750D3" w:rsidRPr="00021978" w:rsidTr="00A056E7">
        <w:trPr>
          <w:tblHeader/>
          <w:jc w:val="center"/>
        </w:trPr>
        <w:tc>
          <w:tcPr>
            <w:tcW w:w="709" w:type="dxa"/>
            <w:vAlign w:val="center"/>
          </w:tcPr>
          <w:p w:rsidR="00D750D3" w:rsidRPr="00021978" w:rsidRDefault="00D750D3" w:rsidP="00A056E7">
            <w:pPr>
              <w:ind w:right="-108"/>
              <w:jc w:val="center"/>
              <w:rPr>
                <w:b/>
              </w:rPr>
            </w:pPr>
            <w:r w:rsidRPr="00021978">
              <w:rPr>
                <w:b/>
              </w:rPr>
              <w:t>№</w:t>
            </w:r>
          </w:p>
          <w:p w:rsidR="00D750D3" w:rsidRPr="00021978" w:rsidRDefault="00D750D3" w:rsidP="00A056E7">
            <w:pPr>
              <w:ind w:right="-108"/>
              <w:jc w:val="center"/>
              <w:rPr>
                <w:b/>
              </w:rPr>
            </w:pPr>
            <w:r w:rsidRPr="00021978">
              <w:rPr>
                <w:b/>
              </w:rPr>
              <w:t>п/п</w:t>
            </w:r>
          </w:p>
        </w:tc>
        <w:tc>
          <w:tcPr>
            <w:tcW w:w="5872" w:type="dxa"/>
            <w:vAlign w:val="center"/>
          </w:tcPr>
          <w:p w:rsidR="00D750D3" w:rsidRPr="00021978" w:rsidRDefault="00D750D3" w:rsidP="00A056E7">
            <w:pPr>
              <w:jc w:val="center"/>
              <w:rPr>
                <w:b/>
              </w:rPr>
            </w:pPr>
            <w:r w:rsidRPr="00021978">
              <w:rPr>
                <w:b/>
              </w:rPr>
              <w:t>Наименованиенаселенного пункта</w:t>
            </w:r>
          </w:p>
        </w:tc>
        <w:tc>
          <w:tcPr>
            <w:tcW w:w="2552" w:type="dxa"/>
            <w:vAlign w:val="center"/>
          </w:tcPr>
          <w:p w:rsidR="00D750D3" w:rsidRPr="00021978" w:rsidRDefault="00D750D3" w:rsidP="00A056E7">
            <w:pPr>
              <w:jc w:val="center"/>
              <w:rPr>
                <w:b/>
              </w:rPr>
            </w:pPr>
            <w:r w:rsidRPr="00021978">
              <w:rPr>
                <w:b/>
              </w:rPr>
              <w:t>количество</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1</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д </w:t>
            </w:r>
            <w:hyperlink r:id="rId49" w:tooltip="Большое Иваньково (Владимирская область)" w:history="1">
              <w:r w:rsidR="00A056E7" w:rsidRPr="00021978">
                <w:rPr>
                  <w:rStyle w:val="af9"/>
                  <w:rFonts w:cs="Times New Roman"/>
                  <w:color w:val="auto"/>
                  <w:u w:val="none"/>
                </w:rPr>
                <w:t>Большое Иваньково</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8576E8" w:rsidP="00CC1DE3">
            <w:pPr>
              <w:jc w:val="center"/>
              <w:rPr>
                <w:lang w:val="en-US"/>
              </w:rPr>
            </w:pPr>
            <w:r w:rsidRPr="00021978">
              <w:rPr>
                <w:lang w:val="en-US"/>
              </w:rPr>
              <w:t>1</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2</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д </w:t>
            </w:r>
            <w:hyperlink r:id="rId50" w:tooltip="Головино (Колокшанское сельское поселение)" w:history="1">
              <w:r w:rsidR="00A056E7" w:rsidRPr="00021978">
                <w:rPr>
                  <w:rStyle w:val="af9"/>
                  <w:rFonts w:cs="Times New Roman"/>
                  <w:color w:val="auto"/>
                  <w:u w:val="none"/>
                </w:rPr>
                <w:t>Головино</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A056E7" w:rsidP="00CC1DE3">
            <w:pPr>
              <w:jc w:val="center"/>
              <w:rPr>
                <w:lang w:val="en-US"/>
              </w:rPr>
            </w:pPr>
            <w:r w:rsidRPr="00021978">
              <w:rPr>
                <w:lang w:val="en-US"/>
              </w:rPr>
              <w:t>1</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3</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д </w:t>
            </w:r>
            <w:hyperlink r:id="rId51" w:tooltip="Ивлево (Владимирская область)" w:history="1">
              <w:r w:rsidR="00A056E7" w:rsidRPr="00021978">
                <w:rPr>
                  <w:rStyle w:val="af9"/>
                  <w:rFonts w:cs="Times New Roman"/>
                  <w:color w:val="auto"/>
                  <w:u w:val="none"/>
                </w:rPr>
                <w:t>Ивлево</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8576E8" w:rsidP="00CC1DE3">
            <w:pPr>
              <w:jc w:val="center"/>
              <w:rPr>
                <w:lang w:val="en-US"/>
              </w:rPr>
            </w:pPr>
            <w:r w:rsidRPr="00021978">
              <w:rPr>
                <w:lang w:val="en-US"/>
              </w:rPr>
              <w:t>1</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4</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п. </w:t>
            </w:r>
            <w:hyperlink r:id="rId52" w:tooltip="Колокша (деревня)" w:history="1">
              <w:r w:rsidR="00A056E7" w:rsidRPr="00021978">
                <w:rPr>
                  <w:rStyle w:val="af9"/>
                  <w:rFonts w:cs="Times New Roman"/>
                  <w:color w:val="auto"/>
                  <w:u w:val="none"/>
                </w:rPr>
                <w:t>Колокша</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8576E8" w:rsidP="00CC1DE3">
            <w:pPr>
              <w:jc w:val="center"/>
              <w:rPr>
                <w:lang w:val="en-US"/>
              </w:rPr>
            </w:pPr>
            <w:r w:rsidRPr="00021978">
              <w:rPr>
                <w:lang w:val="en-US"/>
              </w:rPr>
              <w:t>2</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5</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д </w:t>
            </w:r>
            <w:hyperlink r:id="rId53" w:tooltip="Одерихино (Владимирская область)" w:history="1">
              <w:r w:rsidR="00A056E7" w:rsidRPr="00021978">
                <w:rPr>
                  <w:rStyle w:val="af9"/>
                  <w:rFonts w:cs="Times New Roman"/>
                  <w:color w:val="auto"/>
                  <w:u w:val="none"/>
                </w:rPr>
                <w:t>Одерихино</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A056E7" w:rsidP="00CC1DE3">
            <w:pPr>
              <w:jc w:val="center"/>
              <w:rPr>
                <w:lang w:val="en-US"/>
              </w:rPr>
            </w:pPr>
            <w:r w:rsidRPr="00021978">
              <w:rPr>
                <w:lang w:val="en-US"/>
              </w:rPr>
              <w:t>2</w:t>
            </w:r>
          </w:p>
        </w:tc>
      </w:tr>
      <w:tr w:rsidR="00A056E7" w:rsidRPr="00021978"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6</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д </w:t>
            </w:r>
            <w:hyperlink r:id="rId54" w:tooltip="Парфентьево (Владимирская область)" w:history="1">
              <w:r w:rsidR="00A056E7" w:rsidRPr="00021978">
                <w:rPr>
                  <w:rStyle w:val="af9"/>
                  <w:rFonts w:cs="Times New Roman"/>
                  <w:color w:val="auto"/>
                  <w:u w:val="none"/>
                </w:rPr>
                <w:t>Парфентьево</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8576E8" w:rsidP="00CC1DE3">
            <w:pPr>
              <w:jc w:val="center"/>
              <w:rPr>
                <w:lang w:val="en-US"/>
              </w:rPr>
            </w:pPr>
            <w:r w:rsidRPr="00021978">
              <w:rPr>
                <w:lang w:val="en-US"/>
              </w:rPr>
              <w:t>3</w:t>
            </w:r>
          </w:p>
        </w:tc>
      </w:tr>
      <w:tr w:rsidR="00A056E7" w:rsidTr="008576E8">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8576E8">
            <w:pPr>
              <w:jc w:val="center"/>
            </w:pPr>
            <w:r w:rsidRPr="00021978">
              <w:t>7</w:t>
            </w:r>
          </w:p>
        </w:tc>
        <w:tc>
          <w:tcPr>
            <w:tcW w:w="5872" w:type="dxa"/>
            <w:tcBorders>
              <w:top w:val="single" w:sz="4" w:space="0" w:color="auto"/>
              <w:left w:val="single" w:sz="4" w:space="0" w:color="auto"/>
              <w:bottom w:val="single" w:sz="4" w:space="0" w:color="auto"/>
              <w:right w:val="single" w:sz="4" w:space="0" w:color="auto"/>
            </w:tcBorders>
            <w:vAlign w:val="center"/>
          </w:tcPr>
          <w:p w:rsidR="00A056E7" w:rsidRPr="00021978" w:rsidRDefault="008576E8" w:rsidP="00A056E7">
            <w:pPr>
              <w:rPr>
                <w:rFonts w:cs="Times New Roman"/>
              </w:rPr>
            </w:pPr>
            <w:r w:rsidRPr="00021978">
              <w:t xml:space="preserve">с. </w:t>
            </w:r>
            <w:hyperlink r:id="rId55" w:tooltip="Семёновское (Собинский район)" w:history="1">
              <w:r w:rsidR="00A056E7" w:rsidRPr="00021978">
                <w:rPr>
                  <w:rStyle w:val="af9"/>
                  <w:rFonts w:cs="Times New Roman"/>
                  <w:color w:val="auto"/>
                  <w:u w:val="none"/>
                </w:rPr>
                <w:t>Семёновское</w:t>
              </w:r>
            </w:hyperlink>
          </w:p>
        </w:tc>
        <w:tc>
          <w:tcPr>
            <w:tcW w:w="2552" w:type="dxa"/>
            <w:tcBorders>
              <w:top w:val="single" w:sz="4" w:space="0" w:color="auto"/>
              <w:left w:val="single" w:sz="4" w:space="0" w:color="auto"/>
              <w:bottom w:val="single" w:sz="4" w:space="0" w:color="auto"/>
              <w:right w:val="single" w:sz="4" w:space="0" w:color="auto"/>
            </w:tcBorders>
          </w:tcPr>
          <w:p w:rsidR="00A056E7" w:rsidRPr="00021978" w:rsidRDefault="00A056E7" w:rsidP="00CC1DE3">
            <w:pPr>
              <w:jc w:val="center"/>
              <w:rPr>
                <w:lang w:val="en-US"/>
              </w:rPr>
            </w:pPr>
            <w:r w:rsidRPr="00021978">
              <w:rPr>
                <w:lang w:val="en-US"/>
              </w:rPr>
              <w:t>3</w:t>
            </w:r>
          </w:p>
        </w:tc>
      </w:tr>
    </w:tbl>
    <w:p w:rsidR="002D3D62" w:rsidRPr="00293CDC" w:rsidRDefault="002126E4" w:rsidP="00B15439">
      <w:pPr>
        <w:pStyle w:val="11"/>
      </w:pPr>
      <w:bookmarkStart w:id="99" w:name="_Toc9845047"/>
      <w:bookmarkStart w:id="100" w:name="_Toc195710254"/>
      <w:r w:rsidRPr="00293CDC">
        <w:t>11</w:t>
      </w:r>
      <w:r w:rsidR="002D3D62" w:rsidRPr="00293CDC">
        <w:t>. 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bookmarkEnd w:id="99"/>
      <w:bookmarkEnd w:id="100"/>
    </w:p>
    <w:p w:rsidR="002D3D62" w:rsidRPr="0068605C" w:rsidRDefault="002D3D62" w:rsidP="004A1611">
      <w:pPr>
        <w:pStyle w:val="Default"/>
        <w:ind w:firstLine="567"/>
        <w:jc w:val="both"/>
        <w:rPr>
          <w:color w:val="auto"/>
        </w:rPr>
      </w:pPr>
      <w:r w:rsidRPr="0068605C">
        <w:rPr>
          <w:color w:val="auto"/>
        </w:rPr>
        <w:t xml:space="preserve">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МО. Согласно части 5 статьи 18 Градостроительного кодекса Российской Федерации установление или изменение границ населенных пунктов, входящих в состав МО, осуществляется в границах таких МО. </w:t>
      </w:r>
    </w:p>
    <w:p w:rsidR="002D3D62" w:rsidRPr="0068605C" w:rsidRDefault="002D3D62" w:rsidP="004A1611">
      <w:pPr>
        <w:pStyle w:val="Default"/>
        <w:ind w:firstLine="567"/>
        <w:jc w:val="both"/>
        <w:rPr>
          <w:color w:val="auto"/>
        </w:rPr>
      </w:pPr>
      <w:r w:rsidRPr="0068605C">
        <w:rPr>
          <w:color w:val="auto"/>
        </w:rPr>
        <w:t xml:space="preserve">Данный раздел содержит перечень земельных участков (далее так же –ЗУ),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 </w:t>
      </w:r>
    </w:p>
    <w:p w:rsidR="002D3D62" w:rsidRPr="0068605C" w:rsidRDefault="002D3D62" w:rsidP="004A1611">
      <w:pPr>
        <w:pStyle w:val="Default"/>
        <w:ind w:firstLine="567"/>
        <w:jc w:val="both"/>
        <w:rPr>
          <w:color w:val="auto"/>
        </w:rPr>
      </w:pPr>
      <w:r w:rsidRPr="0068605C">
        <w:rPr>
          <w:color w:val="auto"/>
        </w:rPr>
        <w:t xml:space="preserve">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(часть 18 статьи 24 Градостроительного кодекса Российской Федерации). </w:t>
      </w:r>
    </w:p>
    <w:p w:rsidR="002D3D62" w:rsidRPr="0068605C" w:rsidRDefault="002D3D62" w:rsidP="004A1611">
      <w:pPr>
        <w:pStyle w:val="Default"/>
        <w:ind w:firstLine="567"/>
        <w:jc w:val="both"/>
        <w:rPr>
          <w:color w:val="auto"/>
        </w:rPr>
      </w:pPr>
      <w:r w:rsidRPr="0068605C">
        <w:rPr>
          <w:bCs/>
          <w:color w:val="auto"/>
        </w:rPr>
        <w:t xml:space="preserve">Порядок установления или изменения границ населенных пунктов установлен в статье 84 Земельного кодекса. </w:t>
      </w:r>
    </w:p>
    <w:p w:rsidR="002D3D62" w:rsidRPr="0068605C" w:rsidRDefault="002D3D62" w:rsidP="004A1611">
      <w:pPr>
        <w:pStyle w:val="Default"/>
        <w:ind w:firstLine="567"/>
        <w:jc w:val="both"/>
        <w:rPr>
          <w:color w:val="auto"/>
        </w:rPr>
      </w:pPr>
      <w:r w:rsidRPr="0068605C">
        <w:rPr>
          <w:color w:val="auto"/>
        </w:rPr>
        <w:t xml:space="preserve">Согласно части 1 статьи 8 Федерального закона от 21 декабря 2004 года №172-ФЗ «О переводе земель или земельных участков из одной категории в другую» </w:t>
      </w:r>
      <w:r w:rsidRPr="0068605C">
        <w:rPr>
          <w:bCs/>
          <w:color w:val="auto"/>
        </w:rPr>
        <w:t>установление или изменение границ населенных пунктов</w:t>
      </w:r>
      <w:r w:rsidRPr="0068605C">
        <w:rPr>
          <w:color w:val="auto"/>
        </w:rPr>
        <w:t xml:space="preserve">, а также </w:t>
      </w:r>
      <w:r w:rsidRPr="0068605C">
        <w:rPr>
          <w:bCs/>
          <w:color w:val="auto"/>
        </w:rPr>
        <w:t xml:space="preserve">включение земельных участков в границы </w:t>
      </w:r>
      <w:r w:rsidRPr="0068605C">
        <w:rPr>
          <w:bCs/>
          <w:color w:val="auto"/>
        </w:rPr>
        <w:lastRenderedPageBreak/>
        <w:t xml:space="preserve">населенных пунктов </w:t>
      </w:r>
      <w:r w:rsidRPr="0068605C">
        <w:rPr>
          <w:color w:val="auto"/>
        </w:rPr>
        <w:t xml:space="preserve">либо исключение земельных участков из границ населенных пунктов </w:t>
      </w:r>
      <w:r w:rsidRPr="0068605C">
        <w:rPr>
          <w:bCs/>
          <w:color w:val="auto"/>
        </w:rPr>
        <w:t xml:space="preserve">является переводом земель населенных пунктов </w:t>
      </w:r>
      <w:r w:rsidRPr="0068605C">
        <w:rPr>
          <w:color w:val="auto"/>
        </w:rPr>
        <w:t xml:space="preserve">или земельных участков в составе таких земель </w:t>
      </w:r>
      <w:r w:rsidRPr="0068605C">
        <w:rPr>
          <w:bCs/>
          <w:color w:val="auto"/>
        </w:rPr>
        <w:t xml:space="preserve">в другую категорию либо переводом земель </w:t>
      </w:r>
      <w:r w:rsidRPr="0068605C">
        <w:rPr>
          <w:color w:val="auto"/>
        </w:rPr>
        <w:t xml:space="preserve">или земельных участков в составе таких земель </w:t>
      </w:r>
      <w:r w:rsidRPr="0068605C">
        <w:rPr>
          <w:bCs/>
          <w:color w:val="auto"/>
        </w:rPr>
        <w:t xml:space="preserve">из других категорий в земли населенных пунктов. </w:t>
      </w:r>
    </w:p>
    <w:p w:rsidR="002D3D62" w:rsidRPr="0068605C" w:rsidRDefault="002D3D62" w:rsidP="004A1611">
      <w:pPr>
        <w:pStyle w:val="Default"/>
        <w:ind w:firstLine="567"/>
        <w:jc w:val="both"/>
        <w:rPr>
          <w:color w:val="auto"/>
        </w:rPr>
      </w:pPr>
      <w:r w:rsidRPr="0068605C">
        <w:rPr>
          <w:color w:val="auto"/>
        </w:rPr>
        <w:t xml:space="preserve">Данная статья имеет правовые последствия, в части обязательного соблюдения требований, при выполнении процедуры </w:t>
      </w:r>
      <w:r w:rsidRPr="0068605C">
        <w:rPr>
          <w:bCs/>
          <w:color w:val="auto"/>
        </w:rPr>
        <w:t xml:space="preserve">включения земельных участков в границы населенных пунктов </w:t>
      </w:r>
      <w:r w:rsidRPr="0068605C">
        <w:rPr>
          <w:color w:val="auto"/>
        </w:rPr>
        <w:t xml:space="preserve">либо исключения земельных участков из границ населенных пунктов, установленных ниже приведенными документами для следующих категорий земель: </w:t>
      </w:r>
    </w:p>
    <w:p w:rsidR="002D3D62" w:rsidRPr="0068605C" w:rsidRDefault="002D3D62" w:rsidP="004A1611">
      <w:pPr>
        <w:pStyle w:val="Default"/>
        <w:ind w:firstLine="567"/>
        <w:jc w:val="both"/>
        <w:rPr>
          <w:color w:val="auto"/>
        </w:rPr>
      </w:pPr>
      <w:r w:rsidRPr="0068605C">
        <w:rPr>
          <w:bCs/>
          <w:color w:val="auto"/>
        </w:rPr>
        <w:t xml:space="preserve">для земель сельскохозяйственных угодий или земельных участков в составе таких земель из земель сельскохозяйственного назначения: </w:t>
      </w:r>
    </w:p>
    <w:p w:rsidR="002D3D62" w:rsidRPr="0068605C" w:rsidRDefault="002D3D62" w:rsidP="004A1611">
      <w:pPr>
        <w:pStyle w:val="Default"/>
        <w:ind w:firstLine="567"/>
        <w:jc w:val="both"/>
        <w:rPr>
          <w:color w:val="auto"/>
        </w:rPr>
      </w:pPr>
      <w:r w:rsidRPr="0068605C">
        <w:rPr>
          <w:color w:val="auto"/>
        </w:rPr>
        <w:t xml:space="preserve">Приказ Минсельхоза РФ от 17.05.2010 №168 «Об описании содержания ходатайства о переводе находящихся в собственности Российской Федерации земель сельскохозяйственных 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 </w:t>
      </w:r>
    </w:p>
    <w:p w:rsidR="002D3D62" w:rsidRPr="0068605C" w:rsidRDefault="002D3D62" w:rsidP="004A1611">
      <w:pPr>
        <w:pStyle w:val="26"/>
        <w:widowControl w:val="0"/>
        <w:spacing w:line="240" w:lineRule="auto"/>
        <w:ind w:firstLine="567"/>
        <w:rPr>
          <w:bCs/>
        </w:rPr>
      </w:pPr>
      <w:r w:rsidRPr="0068605C">
        <w:rPr>
          <w:bCs/>
        </w:rPr>
        <w:t>для земель лесного фонда:</w:t>
      </w:r>
    </w:p>
    <w:p w:rsidR="002D3D62" w:rsidRPr="0068605C" w:rsidRDefault="002D3D62" w:rsidP="004A1611">
      <w:pPr>
        <w:pStyle w:val="Default"/>
        <w:ind w:firstLine="567"/>
        <w:jc w:val="both"/>
        <w:rPr>
          <w:color w:val="auto"/>
        </w:rPr>
      </w:pPr>
      <w:r w:rsidRPr="0068605C">
        <w:rPr>
          <w:color w:val="auto"/>
        </w:rPr>
        <w:t xml:space="preserve">Постановление Правительства РФ от 28.01.2006 №48 (ред. от 29.12.2008) «О составе и порядке подготовки документации о переводе земель лесного фонда в земли иных (других) категорий»; </w:t>
      </w:r>
    </w:p>
    <w:p w:rsidR="002D3D62" w:rsidRPr="0068605C" w:rsidRDefault="002D3D62" w:rsidP="004A1611">
      <w:pPr>
        <w:pStyle w:val="Default"/>
        <w:ind w:firstLine="567"/>
        <w:jc w:val="both"/>
        <w:rPr>
          <w:color w:val="auto"/>
        </w:rPr>
      </w:pPr>
      <w:r w:rsidRPr="0068605C">
        <w:rPr>
          <w:bCs/>
          <w:color w:val="auto"/>
        </w:rPr>
        <w:t xml:space="preserve">для земель водного фонда: </w:t>
      </w:r>
    </w:p>
    <w:p w:rsidR="002D3D62" w:rsidRPr="0068605C" w:rsidRDefault="002D3D62" w:rsidP="004A1611">
      <w:pPr>
        <w:pStyle w:val="Default"/>
        <w:ind w:firstLine="567"/>
        <w:jc w:val="both"/>
        <w:rPr>
          <w:color w:val="auto"/>
        </w:rPr>
      </w:pPr>
      <w:r w:rsidRPr="0068605C">
        <w:rPr>
          <w:color w:val="auto"/>
        </w:rPr>
        <w:t xml:space="preserve">Приказ Минприроды РФ от 10.11.2011 №882 «Об утверждении содержания ходатайства о переводе земель водного фонда в земли другой категории и составе прилагаемых к нему документов» (Зарегистрировано в Минюсте РФ 13.02.2012 N 23194). </w:t>
      </w:r>
    </w:p>
    <w:p w:rsidR="007F06FF" w:rsidRPr="0068605C" w:rsidRDefault="002D3D62" w:rsidP="009A50E8">
      <w:pPr>
        <w:pStyle w:val="7"/>
      </w:pPr>
      <w:r w:rsidRPr="0068605C">
        <w:t xml:space="preserve">Таблица </w:t>
      </w:r>
      <w:r w:rsidR="0068605C" w:rsidRPr="0068605C">
        <w:t>11</w:t>
      </w:r>
      <w:r w:rsidRPr="0068605C">
        <w:t>.1.</w:t>
      </w:r>
    </w:p>
    <w:p w:rsidR="002D3D62" w:rsidRPr="00A348D3" w:rsidRDefault="002D3D62" w:rsidP="004A1611">
      <w:pPr>
        <w:pStyle w:val="26"/>
        <w:widowControl w:val="0"/>
        <w:spacing w:line="240" w:lineRule="auto"/>
        <w:ind w:firstLine="567"/>
        <w:jc w:val="right"/>
        <w:rPr>
          <w:bCs/>
        </w:rPr>
      </w:pPr>
      <w:r w:rsidRPr="00A348D3">
        <w:rPr>
          <w:bCs/>
        </w:rPr>
        <w:t>Перечень земельных участков, которые включаются в границы населенных пунктов</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99"/>
        <w:gridCol w:w="1843"/>
        <w:gridCol w:w="26"/>
        <w:gridCol w:w="966"/>
        <w:gridCol w:w="1701"/>
        <w:gridCol w:w="2694"/>
        <w:gridCol w:w="1948"/>
      </w:tblGrid>
      <w:tr w:rsidR="00021978" w:rsidRPr="00021978" w:rsidTr="00021978">
        <w:trPr>
          <w:tblHeader/>
          <w:jc w:val="center"/>
        </w:trPr>
        <w:tc>
          <w:tcPr>
            <w:tcW w:w="576" w:type="dxa"/>
          </w:tcPr>
          <w:p w:rsidR="00021978" w:rsidRPr="00021978" w:rsidRDefault="00021978" w:rsidP="004A1611">
            <w:pPr>
              <w:pStyle w:val="26"/>
              <w:widowControl w:val="0"/>
              <w:spacing w:line="240" w:lineRule="auto"/>
              <w:jc w:val="center"/>
              <w:rPr>
                <w:b/>
                <w:bCs/>
                <w:sz w:val="22"/>
                <w:szCs w:val="22"/>
              </w:rPr>
            </w:pPr>
            <w:r w:rsidRPr="00021978">
              <w:rPr>
                <w:b/>
                <w:bCs/>
                <w:sz w:val="22"/>
                <w:szCs w:val="22"/>
              </w:rPr>
              <w:t>№ п/п</w:t>
            </w:r>
          </w:p>
        </w:tc>
        <w:tc>
          <w:tcPr>
            <w:tcW w:w="1968" w:type="dxa"/>
            <w:gridSpan w:val="3"/>
          </w:tcPr>
          <w:p w:rsidR="00021978" w:rsidRPr="00021978" w:rsidRDefault="00021978" w:rsidP="004A1611">
            <w:pPr>
              <w:pStyle w:val="26"/>
              <w:widowControl w:val="0"/>
              <w:spacing w:line="240" w:lineRule="auto"/>
              <w:jc w:val="center"/>
              <w:rPr>
                <w:b/>
                <w:bCs/>
                <w:sz w:val="22"/>
                <w:szCs w:val="22"/>
              </w:rPr>
            </w:pPr>
            <w:r w:rsidRPr="00021978">
              <w:rPr>
                <w:b/>
                <w:bCs/>
                <w:sz w:val="22"/>
                <w:szCs w:val="22"/>
              </w:rPr>
              <w:t>Кадастровый номер ЗУ</w:t>
            </w:r>
          </w:p>
        </w:tc>
        <w:tc>
          <w:tcPr>
            <w:tcW w:w="966" w:type="dxa"/>
          </w:tcPr>
          <w:p w:rsidR="00021978" w:rsidRPr="00021978" w:rsidRDefault="00021978" w:rsidP="004A1611">
            <w:pPr>
              <w:pStyle w:val="26"/>
              <w:widowControl w:val="0"/>
              <w:spacing w:line="240" w:lineRule="auto"/>
              <w:jc w:val="center"/>
              <w:rPr>
                <w:b/>
                <w:bCs/>
                <w:sz w:val="22"/>
                <w:szCs w:val="22"/>
              </w:rPr>
            </w:pPr>
            <w:r w:rsidRPr="00021978">
              <w:rPr>
                <w:b/>
                <w:bCs/>
                <w:sz w:val="22"/>
                <w:szCs w:val="22"/>
              </w:rPr>
              <w:t>площадь, га</w:t>
            </w:r>
          </w:p>
        </w:tc>
        <w:tc>
          <w:tcPr>
            <w:tcW w:w="1701" w:type="dxa"/>
          </w:tcPr>
          <w:p w:rsidR="00021978" w:rsidRPr="00021978" w:rsidRDefault="00021978" w:rsidP="004A1611">
            <w:pPr>
              <w:pStyle w:val="26"/>
              <w:widowControl w:val="0"/>
              <w:spacing w:line="240" w:lineRule="auto"/>
              <w:jc w:val="center"/>
              <w:rPr>
                <w:b/>
                <w:bCs/>
                <w:sz w:val="22"/>
                <w:szCs w:val="22"/>
              </w:rPr>
            </w:pPr>
            <w:r w:rsidRPr="00021978">
              <w:rPr>
                <w:b/>
                <w:bCs/>
                <w:sz w:val="22"/>
                <w:szCs w:val="22"/>
              </w:rPr>
              <w:t xml:space="preserve">существующая </w:t>
            </w:r>
          </w:p>
          <w:p w:rsidR="00021978" w:rsidRPr="00021978" w:rsidRDefault="00021978" w:rsidP="004A1611">
            <w:pPr>
              <w:pStyle w:val="26"/>
              <w:widowControl w:val="0"/>
              <w:spacing w:line="240" w:lineRule="auto"/>
              <w:jc w:val="center"/>
              <w:rPr>
                <w:b/>
                <w:bCs/>
                <w:sz w:val="22"/>
                <w:szCs w:val="22"/>
              </w:rPr>
            </w:pPr>
            <w:r w:rsidRPr="00021978">
              <w:rPr>
                <w:b/>
                <w:bCs/>
                <w:sz w:val="22"/>
                <w:szCs w:val="22"/>
              </w:rPr>
              <w:t>категория</w:t>
            </w:r>
          </w:p>
        </w:tc>
        <w:tc>
          <w:tcPr>
            <w:tcW w:w="2694" w:type="dxa"/>
          </w:tcPr>
          <w:p w:rsidR="00021978" w:rsidRPr="00021978" w:rsidRDefault="00021978" w:rsidP="004A1611">
            <w:pPr>
              <w:pStyle w:val="26"/>
              <w:widowControl w:val="0"/>
              <w:spacing w:line="240" w:lineRule="auto"/>
              <w:jc w:val="center"/>
              <w:rPr>
                <w:b/>
                <w:bCs/>
                <w:sz w:val="22"/>
                <w:szCs w:val="22"/>
              </w:rPr>
            </w:pPr>
            <w:r w:rsidRPr="00021978">
              <w:rPr>
                <w:b/>
                <w:bCs/>
                <w:sz w:val="22"/>
                <w:szCs w:val="22"/>
              </w:rPr>
              <w:t>цели планируемого использования</w:t>
            </w:r>
          </w:p>
        </w:tc>
        <w:tc>
          <w:tcPr>
            <w:tcW w:w="1948" w:type="dxa"/>
          </w:tcPr>
          <w:p w:rsidR="00021978" w:rsidRPr="00F313C6" w:rsidRDefault="00F313C6" w:rsidP="00F313C6">
            <w:pPr>
              <w:pStyle w:val="26"/>
              <w:widowControl w:val="0"/>
              <w:spacing w:line="240" w:lineRule="auto"/>
              <w:jc w:val="center"/>
              <w:rPr>
                <w:bCs/>
                <w:sz w:val="22"/>
                <w:szCs w:val="22"/>
              </w:rPr>
            </w:pPr>
            <w:r w:rsidRPr="00F313C6">
              <w:rPr>
                <w:b/>
                <w:bCs/>
                <w:sz w:val="22"/>
                <w:szCs w:val="22"/>
              </w:rPr>
              <w:t>Основание изменения</w:t>
            </w:r>
          </w:p>
        </w:tc>
      </w:tr>
      <w:tr w:rsidR="00A12939" w:rsidRPr="00021978" w:rsidTr="00CD4C35">
        <w:trPr>
          <w:jc w:val="center"/>
        </w:trPr>
        <w:tc>
          <w:tcPr>
            <w:tcW w:w="9853" w:type="dxa"/>
            <w:gridSpan w:val="8"/>
          </w:tcPr>
          <w:p w:rsidR="00A12939" w:rsidRPr="00EA5453" w:rsidRDefault="00C83962" w:rsidP="0068605C">
            <w:pPr>
              <w:pStyle w:val="26"/>
              <w:widowControl w:val="0"/>
              <w:spacing w:line="240" w:lineRule="auto"/>
              <w:rPr>
                <w:b/>
                <w:bCs/>
                <w:sz w:val="22"/>
                <w:szCs w:val="22"/>
              </w:rPr>
            </w:pPr>
            <w:r>
              <w:rPr>
                <w:b/>
                <w:bCs/>
                <w:sz w:val="22"/>
                <w:szCs w:val="22"/>
              </w:rPr>
              <w:t>д</w:t>
            </w:r>
            <w:r w:rsidR="00A12939" w:rsidRPr="00EA5453">
              <w:rPr>
                <w:b/>
                <w:bCs/>
                <w:sz w:val="22"/>
                <w:szCs w:val="22"/>
              </w:rPr>
              <w:t>. Одерихино</w:t>
            </w:r>
          </w:p>
        </w:tc>
      </w:tr>
      <w:tr w:rsidR="00A12939" w:rsidRPr="00021978" w:rsidTr="00021978">
        <w:trPr>
          <w:jc w:val="center"/>
        </w:trPr>
        <w:tc>
          <w:tcPr>
            <w:tcW w:w="576" w:type="dxa"/>
          </w:tcPr>
          <w:p w:rsidR="00A12939" w:rsidRPr="00021978" w:rsidRDefault="00EA5453" w:rsidP="0068605C">
            <w:pPr>
              <w:pStyle w:val="26"/>
              <w:widowControl w:val="0"/>
              <w:spacing w:line="240" w:lineRule="auto"/>
              <w:rPr>
                <w:bCs/>
                <w:sz w:val="22"/>
                <w:szCs w:val="22"/>
              </w:rPr>
            </w:pPr>
            <w:r>
              <w:rPr>
                <w:bCs/>
                <w:sz w:val="22"/>
                <w:szCs w:val="22"/>
              </w:rPr>
              <w:t>1</w:t>
            </w:r>
          </w:p>
        </w:tc>
        <w:tc>
          <w:tcPr>
            <w:tcW w:w="1968" w:type="dxa"/>
            <w:gridSpan w:val="3"/>
          </w:tcPr>
          <w:p w:rsidR="00A12939" w:rsidRPr="00021978" w:rsidRDefault="00EA5453" w:rsidP="0068605C">
            <w:pPr>
              <w:pStyle w:val="26"/>
              <w:widowControl w:val="0"/>
              <w:spacing w:line="240" w:lineRule="auto"/>
              <w:rPr>
                <w:bCs/>
                <w:sz w:val="22"/>
                <w:szCs w:val="22"/>
              </w:rPr>
            </w:pPr>
            <w:r w:rsidRPr="00EA5453">
              <w:rPr>
                <w:bCs/>
                <w:sz w:val="22"/>
                <w:szCs w:val="22"/>
              </w:rPr>
              <w:t>33:12:011001:751</w:t>
            </w:r>
          </w:p>
        </w:tc>
        <w:tc>
          <w:tcPr>
            <w:tcW w:w="966" w:type="dxa"/>
          </w:tcPr>
          <w:p w:rsidR="00A12939" w:rsidRPr="00021978" w:rsidRDefault="00EA5453" w:rsidP="0068605C">
            <w:pPr>
              <w:pStyle w:val="26"/>
              <w:widowControl w:val="0"/>
              <w:spacing w:line="240" w:lineRule="auto"/>
              <w:rPr>
                <w:bCs/>
                <w:sz w:val="22"/>
                <w:szCs w:val="22"/>
              </w:rPr>
            </w:pPr>
            <w:r>
              <w:rPr>
                <w:bCs/>
                <w:sz w:val="22"/>
                <w:szCs w:val="22"/>
              </w:rPr>
              <w:t>0,23</w:t>
            </w:r>
          </w:p>
        </w:tc>
        <w:tc>
          <w:tcPr>
            <w:tcW w:w="1701" w:type="dxa"/>
          </w:tcPr>
          <w:p w:rsidR="00A12939" w:rsidRPr="00021978" w:rsidRDefault="00EA5453" w:rsidP="0068605C">
            <w:pPr>
              <w:pStyle w:val="26"/>
              <w:widowControl w:val="0"/>
              <w:spacing w:line="240" w:lineRule="auto"/>
              <w:rPr>
                <w:bCs/>
                <w:sz w:val="22"/>
                <w:szCs w:val="22"/>
              </w:rPr>
            </w:pPr>
            <w:r w:rsidRPr="00EA5453">
              <w:rPr>
                <w:bCs/>
                <w:sz w:val="22"/>
                <w:szCs w:val="22"/>
              </w:rPr>
              <w:t>Земли сельскохозяйственного назначения</w:t>
            </w:r>
          </w:p>
        </w:tc>
        <w:tc>
          <w:tcPr>
            <w:tcW w:w="2694" w:type="dxa"/>
          </w:tcPr>
          <w:p w:rsidR="00A12939" w:rsidRPr="00021978" w:rsidRDefault="00EA5453" w:rsidP="0068605C">
            <w:pPr>
              <w:pStyle w:val="26"/>
              <w:widowControl w:val="0"/>
              <w:spacing w:line="240" w:lineRule="auto"/>
              <w:rPr>
                <w:bCs/>
                <w:sz w:val="22"/>
                <w:szCs w:val="22"/>
              </w:rPr>
            </w:pPr>
            <w:r w:rsidRPr="00EA5453">
              <w:rPr>
                <w:bCs/>
                <w:sz w:val="22"/>
                <w:szCs w:val="22"/>
              </w:rPr>
              <w:t>Для ведения личного подсобного хозяйства (жилая зона)</w:t>
            </w:r>
          </w:p>
        </w:tc>
        <w:tc>
          <w:tcPr>
            <w:tcW w:w="1948" w:type="dxa"/>
          </w:tcPr>
          <w:p w:rsidR="00A12939" w:rsidRPr="00021978" w:rsidRDefault="00EA5453" w:rsidP="0068605C">
            <w:pPr>
              <w:pStyle w:val="26"/>
              <w:widowControl w:val="0"/>
              <w:spacing w:line="240" w:lineRule="auto"/>
              <w:rPr>
                <w:bCs/>
                <w:sz w:val="22"/>
                <w:szCs w:val="22"/>
              </w:rPr>
            </w:pPr>
            <w:r>
              <w:rPr>
                <w:bCs/>
                <w:sz w:val="22"/>
                <w:szCs w:val="22"/>
              </w:rPr>
              <w:t>По заявлению собственника земельного участка</w:t>
            </w:r>
          </w:p>
        </w:tc>
      </w:tr>
      <w:tr w:rsidR="00673234" w:rsidRPr="00021978" w:rsidTr="00673234">
        <w:trPr>
          <w:jc w:val="center"/>
        </w:trPr>
        <w:tc>
          <w:tcPr>
            <w:tcW w:w="9853" w:type="dxa"/>
            <w:gridSpan w:val="8"/>
          </w:tcPr>
          <w:p w:rsidR="00673234" w:rsidRDefault="00673234" w:rsidP="00CD1C43">
            <w:pPr>
              <w:pStyle w:val="26"/>
              <w:widowControl w:val="0"/>
              <w:spacing w:line="240" w:lineRule="auto"/>
              <w:rPr>
                <w:bCs/>
                <w:sz w:val="22"/>
                <w:szCs w:val="22"/>
              </w:rPr>
            </w:pPr>
            <w:r>
              <w:rPr>
                <w:bCs/>
                <w:sz w:val="22"/>
                <w:szCs w:val="22"/>
              </w:rPr>
              <w:t>Земельный участок предоставлялся для личного подсобного хозяйства с целью строительства жилого дома. В связи с отсутствием сформированных границ данного земельного участка</w:t>
            </w:r>
            <w:r w:rsidR="00C041CD">
              <w:rPr>
                <w:bCs/>
                <w:sz w:val="22"/>
                <w:szCs w:val="22"/>
              </w:rPr>
              <w:t>,</w:t>
            </w:r>
            <w:r>
              <w:rPr>
                <w:bCs/>
                <w:sz w:val="22"/>
                <w:szCs w:val="22"/>
              </w:rPr>
              <w:t xml:space="preserve"> ООО "Селянин" включил данный участок в свою территорию</w:t>
            </w:r>
            <w:r w:rsidR="00CD1C43">
              <w:rPr>
                <w:bCs/>
                <w:sz w:val="22"/>
                <w:szCs w:val="22"/>
              </w:rPr>
              <w:t>, в результате чего изменилась категория земельного участка на земли сельскохозяйственного назначения. С целью решения проблемы оформления жилого дома, изменения категории и вида разрешенного использования земельного участка, необходимо участок включить в черту населенного пункта.</w:t>
            </w:r>
            <w:r w:rsidR="00F4507E">
              <w:rPr>
                <w:bCs/>
                <w:sz w:val="22"/>
                <w:szCs w:val="22"/>
              </w:rPr>
              <w:t xml:space="preserve"> </w:t>
            </w:r>
            <w:r w:rsidR="00F4507E" w:rsidRPr="008707DD">
              <w:rPr>
                <w:b/>
                <w:bCs/>
                <w:sz w:val="22"/>
                <w:szCs w:val="22"/>
                <w:u w:val="single"/>
              </w:rPr>
              <w:t>(Приложение № 1)</w:t>
            </w:r>
          </w:p>
        </w:tc>
      </w:tr>
      <w:tr w:rsidR="00EA5453" w:rsidRPr="00021978" w:rsidTr="00021978">
        <w:trPr>
          <w:jc w:val="center"/>
        </w:trPr>
        <w:tc>
          <w:tcPr>
            <w:tcW w:w="576" w:type="dxa"/>
          </w:tcPr>
          <w:p w:rsidR="00EA5453" w:rsidRPr="00021978" w:rsidRDefault="00EA5453" w:rsidP="0068605C">
            <w:pPr>
              <w:pStyle w:val="26"/>
              <w:widowControl w:val="0"/>
              <w:spacing w:line="240" w:lineRule="auto"/>
              <w:rPr>
                <w:bCs/>
                <w:sz w:val="22"/>
                <w:szCs w:val="22"/>
              </w:rPr>
            </w:pPr>
            <w:r>
              <w:rPr>
                <w:bCs/>
                <w:sz w:val="22"/>
                <w:szCs w:val="22"/>
              </w:rPr>
              <w:t>2</w:t>
            </w:r>
          </w:p>
        </w:tc>
        <w:tc>
          <w:tcPr>
            <w:tcW w:w="1968" w:type="dxa"/>
            <w:gridSpan w:val="3"/>
          </w:tcPr>
          <w:p w:rsidR="00EA5453" w:rsidRPr="00EA5453" w:rsidRDefault="00EA5453" w:rsidP="0068605C">
            <w:pPr>
              <w:pStyle w:val="26"/>
              <w:widowControl w:val="0"/>
              <w:spacing w:line="240" w:lineRule="auto"/>
              <w:rPr>
                <w:bCs/>
                <w:sz w:val="22"/>
                <w:szCs w:val="22"/>
              </w:rPr>
            </w:pPr>
            <w:r w:rsidRPr="00EA5453">
              <w:rPr>
                <w:bCs/>
                <w:sz w:val="22"/>
                <w:szCs w:val="22"/>
              </w:rPr>
              <w:t>33:12:011001:750</w:t>
            </w:r>
          </w:p>
        </w:tc>
        <w:tc>
          <w:tcPr>
            <w:tcW w:w="966" w:type="dxa"/>
          </w:tcPr>
          <w:p w:rsidR="00EA5453" w:rsidRDefault="00EA5453" w:rsidP="0068605C">
            <w:pPr>
              <w:pStyle w:val="26"/>
              <w:widowControl w:val="0"/>
              <w:spacing w:line="240" w:lineRule="auto"/>
              <w:rPr>
                <w:bCs/>
                <w:sz w:val="22"/>
                <w:szCs w:val="22"/>
              </w:rPr>
            </w:pPr>
            <w:r>
              <w:rPr>
                <w:bCs/>
                <w:sz w:val="22"/>
                <w:szCs w:val="22"/>
              </w:rPr>
              <w:t>0,14</w:t>
            </w:r>
          </w:p>
        </w:tc>
        <w:tc>
          <w:tcPr>
            <w:tcW w:w="1701" w:type="dxa"/>
          </w:tcPr>
          <w:p w:rsidR="00EA5453" w:rsidRPr="00021978" w:rsidRDefault="00EA5453" w:rsidP="00CD4C35">
            <w:pPr>
              <w:pStyle w:val="26"/>
              <w:widowControl w:val="0"/>
              <w:spacing w:line="240" w:lineRule="auto"/>
              <w:rPr>
                <w:bCs/>
                <w:sz w:val="22"/>
                <w:szCs w:val="22"/>
              </w:rPr>
            </w:pPr>
            <w:r w:rsidRPr="00EA5453">
              <w:rPr>
                <w:bCs/>
                <w:sz w:val="22"/>
                <w:szCs w:val="22"/>
              </w:rPr>
              <w:t>Земли сельскохозяйственного назначения</w:t>
            </w:r>
          </w:p>
        </w:tc>
        <w:tc>
          <w:tcPr>
            <w:tcW w:w="2694" w:type="dxa"/>
          </w:tcPr>
          <w:p w:rsidR="00EA5453" w:rsidRPr="00021978" w:rsidRDefault="00EA5453" w:rsidP="00CD4C35">
            <w:pPr>
              <w:pStyle w:val="26"/>
              <w:widowControl w:val="0"/>
              <w:spacing w:line="240" w:lineRule="auto"/>
              <w:rPr>
                <w:bCs/>
                <w:sz w:val="22"/>
                <w:szCs w:val="22"/>
              </w:rPr>
            </w:pPr>
            <w:r w:rsidRPr="00EA5453">
              <w:rPr>
                <w:bCs/>
                <w:sz w:val="22"/>
                <w:szCs w:val="22"/>
              </w:rPr>
              <w:t>Для ведения личного подсобного хозяйства (жилая зона)</w:t>
            </w:r>
          </w:p>
        </w:tc>
        <w:tc>
          <w:tcPr>
            <w:tcW w:w="1948" w:type="dxa"/>
          </w:tcPr>
          <w:p w:rsidR="00EA5453" w:rsidRPr="00021978" w:rsidRDefault="00EA5453" w:rsidP="00CD4C35">
            <w:pPr>
              <w:pStyle w:val="26"/>
              <w:widowControl w:val="0"/>
              <w:spacing w:line="240" w:lineRule="auto"/>
              <w:rPr>
                <w:bCs/>
                <w:sz w:val="22"/>
                <w:szCs w:val="22"/>
              </w:rPr>
            </w:pPr>
            <w:r>
              <w:rPr>
                <w:bCs/>
                <w:sz w:val="22"/>
                <w:szCs w:val="22"/>
              </w:rPr>
              <w:t>По заявлению собственника земельного участка</w:t>
            </w:r>
          </w:p>
        </w:tc>
      </w:tr>
      <w:tr w:rsidR="00CD1C43" w:rsidRPr="00021978" w:rsidTr="00CD1C43">
        <w:trPr>
          <w:jc w:val="center"/>
        </w:trPr>
        <w:tc>
          <w:tcPr>
            <w:tcW w:w="9853" w:type="dxa"/>
            <w:gridSpan w:val="8"/>
          </w:tcPr>
          <w:p w:rsidR="00CD1C43" w:rsidRDefault="00CD1C43" w:rsidP="00CD4C35">
            <w:pPr>
              <w:pStyle w:val="26"/>
              <w:widowControl w:val="0"/>
              <w:spacing w:line="240" w:lineRule="auto"/>
              <w:rPr>
                <w:bCs/>
                <w:sz w:val="22"/>
                <w:szCs w:val="22"/>
              </w:rPr>
            </w:pPr>
            <w:r>
              <w:rPr>
                <w:bCs/>
                <w:sz w:val="22"/>
                <w:szCs w:val="22"/>
              </w:rPr>
              <w:t>Земельный участок предоставлялся для личного подсобного хозяйства с целью строительства жилого дома. В связи с отсутствием сформированных границ данного земельного участка ООО "Селянин" включил данный участок в свою территорию, в результате чего изменилась категория земельного участка на земли сельскохозяйственного назначения. С целью решения проблемы оформления жилого дома, изменения категории и вида разрешенного использования земельного участка, необходимо участок включить в черту населенного пункта.</w:t>
            </w:r>
          </w:p>
        </w:tc>
      </w:tr>
      <w:tr w:rsidR="00EA5453" w:rsidRPr="00021978" w:rsidTr="00021978">
        <w:trPr>
          <w:jc w:val="center"/>
        </w:trPr>
        <w:tc>
          <w:tcPr>
            <w:tcW w:w="576" w:type="dxa"/>
          </w:tcPr>
          <w:p w:rsidR="00EA5453" w:rsidRPr="00021978" w:rsidRDefault="00EA5453" w:rsidP="0068605C">
            <w:pPr>
              <w:pStyle w:val="26"/>
              <w:widowControl w:val="0"/>
              <w:spacing w:line="240" w:lineRule="auto"/>
              <w:rPr>
                <w:bCs/>
                <w:sz w:val="22"/>
                <w:szCs w:val="22"/>
              </w:rPr>
            </w:pPr>
            <w:r>
              <w:rPr>
                <w:bCs/>
                <w:sz w:val="22"/>
                <w:szCs w:val="22"/>
              </w:rPr>
              <w:lastRenderedPageBreak/>
              <w:t>3</w:t>
            </w:r>
          </w:p>
        </w:tc>
        <w:tc>
          <w:tcPr>
            <w:tcW w:w="1968" w:type="dxa"/>
            <w:gridSpan w:val="3"/>
          </w:tcPr>
          <w:p w:rsidR="00EA5453" w:rsidRPr="00EA5453" w:rsidRDefault="00EA5453" w:rsidP="0068605C">
            <w:pPr>
              <w:pStyle w:val="26"/>
              <w:widowControl w:val="0"/>
              <w:spacing w:line="240" w:lineRule="auto"/>
              <w:rPr>
                <w:bCs/>
                <w:sz w:val="22"/>
                <w:szCs w:val="22"/>
              </w:rPr>
            </w:pPr>
            <w:r>
              <w:rPr>
                <w:bCs/>
                <w:sz w:val="22"/>
                <w:szCs w:val="22"/>
              </w:rPr>
              <w:t>33:12:011001:737</w:t>
            </w:r>
          </w:p>
        </w:tc>
        <w:tc>
          <w:tcPr>
            <w:tcW w:w="966" w:type="dxa"/>
          </w:tcPr>
          <w:p w:rsidR="00EA5453" w:rsidRDefault="00DC7878" w:rsidP="0068605C">
            <w:pPr>
              <w:pStyle w:val="26"/>
              <w:widowControl w:val="0"/>
              <w:spacing w:line="240" w:lineRule="auto"/>
              <w:rPr>
                <w:bCs/>
                <w:sz w:val="22"/>
                <w:szCs w:val="22"/>
              </w:rPr>
            </w:pPr>
            <w:r>
              <w:rPr>
                <w:bCs/>
                <w:sz w:val="22"/>
                <w:szCs w:val="22"/>
              </w:rPr>
              <w:t>0,</w:t>
            </w:r>
            <w:r w:rsidR="00EA5453">
              <w:rPr>
                <w:bCs/>
                <w:sz w:val="22"/>
                <w:szCs w:val="22"/>
              </w:rPr>
              <w:t>16</w:t>
            </w:r>
          </w:p>
        </w:tc>
        <w:tc>
          <w:tcPr>
            <w:tcW w:w="1701" w:type="dxa"/>
          </w:tcPr>
          <w:p w:rsidR="00EA5453" w:rsidRPr="00021978" w:rsidRDefault="00EA5453" w:rsidP="00CD4C35">
            <w:pPr>
              <w:pStyle w:val="26"/>
              <w:widowControl w:val="0"/>
              <w:spacing w:line="240" w:lineRule="auto"/>
              <w:rPr>
                <w:bCs/>
                <w:sz w:val="22"/>
                <w:szCs w:val="22"/>
              </w:rPr>
            </w:pPr>
            <w:r w:rsidRPr="00EA5453">
              <w:rPr>
                <w:bCs/>
                <w:sz w:val="22"/>
                <w:szCs w:val="22"/>
              </w:rPr>
              <w:t>Земли сельскохозяйственного назначения</w:t>
            </w:r>
          </w:p>
        </w:tc>
        <w:tc>
          <w:tcPr>
            <w:tcW w:w="2694" w:type="dxa"/>
          </w:tcPr>
          <w:p w:rsidR="00EA5453" w:rsidRPr="00021978" w:rsidRDefault="00EA5453" w:rsidP="00CD4C35">
            <w:pPr>
              <w:pStyle w:val="26"/>
              <w:widowControl w:val="0"/>
              <w:spacing w:line="240" w:lineRule="auto"/>
              <w:rPr>
                <w:bCs/>
                <w:sz w:val="22"/>
                <w:szCs w:val="22"/>
              </w:rPr>
            </w:pPr>
            <w:r w:rsidRPr="00EA5453">
              <w:rPr>
                <w:bCs/>
                <w:sz w:val="22"/>
                <w:szCs w:val="22"/>
              </w:rPr>
              <w:t>Для ведения личного подсобного хозяйства (жилая зона)</w:t>
            </w:r>
          </w:p>
        </w:tc>
        <w:tc>
          <w:tcPr>
            <w:tcW w:w="1948" w:type="dxa"/>
          </w:tcPr>
          <w:p w:rsidR="00EA5453" w:rsidRPr="00021978" w:rsidRDefault="00EA5453" w:rsidP="00CD4C35">
            <w:pPr>
              <w:pStyle w:val="26"/>
              <w:widowControl w:val="0"/>
              <w:spacing w:line="240" w:lineRule="auto"/>
              <w:rPr>
                <w:bCs/>
                <w:sz w:val="22"/>
                <w:szCs w:val="22"/>
              </w:rPr>
            </w:pPr>
            <w:r>
              <w:rPr>
                <w:bCs/>
                <w:sz w:val="22"/>
                <w:szCs w:val="22"/>
              </w:rPr>
              <w:t>По заявлению собственника земельного участка</w:t>
            </w:r>
          </w:p>
        </w:tc>
      </w:tr>
      <w:tr w:rsidR="00E71E77" w:rsidRPr="00021978" w:rsidTr="00021978">
        <w:trPr>
          <w:jc w:val="center"/>
        </w:trPr>
        <w:tc>
          <w:tcPr>
            <w:tcW w:w="576" w:type="dxa"/>
          </w:tcPr>
          <w:p w:rsidR="00E71E77" w:rsidRDefault="00E71E77" w:rsidP="0068605C">
            <w:pPr>
              <w:pStyle w:val="26"/>
              <w:widowControl w:val="0"/>
              <w:spacing w:line="240" w:lineRule="auto"/>
              <w:rPr>
                <w:bCs/>
                <w:sz w:val="22"/>
                <w:szCs w:val="22"/>
              </w:rPr>
            </w:pPr>
            <w:r>
              <w:rPr>
                <w:bCs/>
                <w:sz w:val="22"/>
                <w:szCs w:val="22"/>
              </w:rPr>
              <w:t>4</w:t>
            </w:r>
          </w:p>
        </w:tc>
        <w:tc>
          <w:tcPr>
            <w:tcW w:w="1968" w:type="dxa"/>
            <w:gridSpan w:val="3"/>
          </w:tcPr>
          <w:p w:rsidR="00E71E77" w:rsidRDefault="00E71E77" w:rsidP="0068605C">
            <w:pPr>
              <w:pStyle w:val="26"/>
              <w:widowControl w:val="0"/>
              <w:spacing w:line="240" w:lineRule="auto"/>
              <w:rPr>
                <w:bCs/>
                <w:sz w:val="22"/>
                <w:szCs w:val="22"/>
              </w:rPr>
            </w:pPr>
            <w:r w:rsidRPr="00E71E77">
              <w:rPr>
                <w:bCs/>
                <w:sz w:val="22"/>
                <w:szCs w:val="22"/>
              </w:rPr>
              <w:t>33:12:011001:757</w:t>
            </w:r>
          </w:p>
        </w:tc>
        <w:tc>
          <w:tcPr>
            <w:tcW w:w="966" w:type="dxa"/>
          </w:tcPr>
          <w:p w:rsidR="00E71E77" w:rsidRDefault="00DC7878" w:rsidP="0068605C">
            <w:pPr>
              <w:pStyle w:val="26"/>
              <w:widowControl w:val="0"/>
              <w:spacing w:line="240" w:lineRule="auto"/>
              <w:rPr>
                <w:bCs/>
                <w:sz w:val="22"/>
                <w:szCs w:val="22"/>
              </w:rPr>
            </w:pPr>
            <w:r>
              <w:rPr>
                <w:bCs/>
                <w:sz w:val="22"/>
                <w:szCs w:val="22"/>
              </w:rPr>
              <w:t>0,14</w:t>
            </w:r>
          </w:p>
        </w:tc>
        <w:tc>
          <w:tcPr>
            <w:tcW w:w="1701" w:type="dxa"/>
          </w:tcPr>
          <w:p w:rsidR="00E71E77" w:rsidRPr="00EA5453" w:rsidRDefault="00DC7878" w:rsidP="00CD4C35">
            <w:pPr>
              <w:pStyle w:val="26"/>
              <w:widowControl w:val="0"/>
              <w:spacing w:line="240" w:lineRule="auto"/>
              <w:rPr>
                <w:bCs/>
                <w:sz w:val="22"/>
                <w:szCs w:val="22"/>
              </w:rPr>
            </w:pPr>
            <w:r w:rsidRPr="00EA5453">
              <w:rPr>
                <w:bCs/>
                <w:sz w:val="22"/>
                <w:szCs w:val="22"/>
              </w:rPr>
              <w:t>Земли сельскохозяйственного назначения</w:t>
            </w:r>
          </w:p>
        </w:tc>
        <w:tc>
          <w:tcPr>
            <w:tcW w:w="2694" w:type="dxa"/>
          </w:tcPr>
          <w:p w:rsidR="00E71E77" w:rsidRPr="00EA5453" w:rsidRDefault="00DC7878" w:rsidP="00CD4C35">
            <w:pPr>
              <w:pStyle w:val="26"/>
              <w:widowControl w:val="0"/>
              <w:spacing w:line="240" w:lineRule="auto"/>
              <w:rPr>
                <w:bCs/>
                <w:sz w:val="22"/>
                <w:szCs w:val="22"/>
              </w:rPr>
            </w:pPr>
            <w:r>
              <w:rPr>
                <w:bCs/>
                <w:sz w:val="22"/>
                <w:szCs w:val="22"/>
              </w:rPr>
              <w:t>Д</w:t>
            </w:r>
            <w:r w:rsidRPr="00DC7878">
              <w:rPr>
                <w:bCs/>
                <w:sz w:val="22"/>
                <w:szCs w:val="22"/>
              </w:rPr>
              <w:t>ля ведения садоводства</w:t>
            </w:r>
          </w:p>
        </w:tc>
        <w:tc>
          <w:tcPr>
            <w:tcW w:w="1948" w:type="dxa"/>
          </w:tcPr>
          <w:p w:rsidR="00E71E77" w:rsidRDefault="00D47E4A" w:rsidP="00DC7878">
            <w:pPr>
              <w:pStyle w:val="26"/>
              <w:widowControl w:val="0"/>
              <w:spacing w:line="240" w:lineRule="auto"/>
              <w:rPr>
                <w:bCs/>
                <w:sz w:val="22"/>
                <w:szCs w:val="22"/>
              </w:rPr>
            </w:pPr>
            <w:r>
              <w:rPr>
                <w:bCs/>
                <w:sz w:val="22"/>
                <w:szCs w:val="22"/>
              </w:rPr>
              <w:t>По заявлению собственника земельного участка</w:t>
            </w:r>
          </w:p>
        </w:tc>
      </w:tr>
      <w:tr w:rsidR="00DC7878" w:rsidRPr="00021978" w:rsidTr="00394E83">
        <w:trPr>
          <w:jc w:val="center"/>
        </w:trPr>
        <w:tc>
          <w:tcPr>
            <w:tcW w:w="9853" w:type="dxa"/>
            <w:gridSpan w:val="8"/>
          </w:tcPr>
          <w:p w:rsidR="00DC7878" w:rsidRPr="00680372" w:rsidRDefault="00C83962" w:rsidP="00DC7878">
            <w:pPr>
              <w:pStyle w:val="26"/>
              <w:widowControl w:val="0"/>
              <w:spacing w:line="240" w:lineRule="auto"/>
              <w:rPr>
                <w:bCs/>
                <w:sz w:val="22"/>
                <w:szCs w:val="22"/>
              </w:rPr>
            </w:pPr>
            <w:r>
              <w:rPr>
                <w:b/>
                <w:bCs/>
                <w:sz w:val="22"/>
                <w:szCs w:val="22"/>
              </w:rPr>
              <w:t>д</w:t>
            </w:r>
            <w:r w:rsidR="00DC7878" w:rsidRPr="008F2DEA">
              <w:rPr>
                <w:b/>
                <w:bCs/>
                <w:sz w:val="22"/>
                <w:szCs w:val="22"/>
              </w:rPr>
              <w:t>. Большое Иваньково</w:t>
            </w:r>
          </w:p>
        </w:tc>
      </w:tr>
      <w:tr w:rsidR="00DC7878" w:rsidRPr="00C76BEE" w:rsidTr="00DC10CD">
        <w:trPr>
          <w:trHeight w:val="1213"/>
          <w:jc w:val="center"/>
        </w:trPr>
        <w:tc>
          <w:tcPr>
            <w:tcW w:w="576" w:type="dxa"/>
          </w:tcPr>
          <w:p w:rsidR="00DC7878" w:rsidRPr="00C76BEE" w:rsidRDefault="00DC7878" w:rsidP="00C76BEE">
            <w:pPr>
              <w:pStyle w:val="26"/>
              <w:widowControl w:val="0"/>
              <w:spacing w:after="0" w:line="240" w:lineRule="auto"/>
              <w:rPr>
                <w:rFonts w:cs="Times New Roman"/>
                <w:bCs/>
              </w:rPr>
            </w:pPr>
            <w:r w:rsidRPr="00C76BEE">
              <w:rPr>
                <w:rFonts w:cs="Times New Roman"/>
                <w:bCs/>
              </w:rPr>
              <w:t>2</w:t>
            </w:r>
          </w:p>
        </w:tc>
        <w:tc>
          <w:tcPr>
            <w:tcW w:w="1968" w:type="dxa"/>
            <w:gridSpan w:val="3"/>
          </w:tcPr>
          <w:p w:rsidR="00DC7878" w:rsidRPr="00C76BEE" w:rsidRDefault="009D082F" w:rsidP="00C76BEE">
            <w:pPr>
              <w:pStyle w:val="26"/>
              <w:widowControl w:val="0"/>
              <w:spacing w:after="0" w:line="240" w:lineRule="auto"/>
              <w:rPr>
                <w:rFonts w:cs="Times New Roman"/>
                <w:bCs/>
              </w:rPr>
            </w:pPr>
            <w:r w:rsidRPr="00C76BEE">
              <w:rPr>
                <w:rFonts w:cs="Times New Roman"/>
                <w:shd w:val="clear" w:color="auto" w:fill="FFFFFF"/>
              </w:rPr>
              <w:t>33:12:000000:1678</w:t>
            </w:r>
          </w:p>
        </w:tc>
        <w:tc>
          <w:tcPr>
            <w:tcW w:w="966" w:type="dxa"/>
          </w:tcPr>
          <w:p w:rsidR="00DC7878" w:rsidRPr="00C76BEE" w:rsidRDefault="00E02DB4" w:rsidP="00C76BEE">
            <w:pPr>
              <w:pStyle w:val="26"/>
              <w:widowControl w:val="0"/>
              <w:spacing w:after="0" w:line="240" w:lineRule="auto"/>
              <w:rPr>
                <w:rFonts w:cs="Times New Roman"/>
                <w:bCs/>
              </w:rPr>
            </w:pPr>
            <w:r w:rsidRPr="00C76BEE">
              <w:rPr>
                <w:rFonts w:cs="Times New Roman"/>
                <w:bCs/>
              </w:rPr>
              <w:t>7,1128</w:t>
            </w:r>
          </w:p>
        </w:tc>
        <w:tc>
          <w:tcPr>
            <w:tcW w:w="1701" w:type="dxa"/>
          </w:tcPr>
          <w:p w:rsidR="00DC7878" w:rsidRPr="00C76BEE" w:rsidRDefault="00DC7878" w:rsidP="00C76BEE">
            <w:pPr>
              <w:pStyle w:val="26"/>
              <w:widowControl w:val="0"/>
              <w:spacing w:after="0" w:line="240" w:lineRule="auto"/>
              <w:rPr>
                <w:rFonts w:cs="Times New Roman"/>
                <w:bCs/>
              </w:rPr>
            </w:pPr>
            <w:r w:rsidRPr="00C76BEE">
              <w:rPr>
                <w:rFonts w:cs="Times New Roman"/>
                <w:bCs/>
              </w:rPr>
              <w:t>Земли сельскохозяйственного назначения</w:t>
            </w:r>
          </w:p>
        </w:tc>
        <w:tc>
          <w:tcPr>
            <w:tcW w:w="2694" w:type="dxa"/>
          </w:tcPr>
          <w:p w:rsidR="00DC7878" w:rsidRPr="00C76BEE" w:rsidRDefault="009D082F" w:rsidP="00C76BEE">
            <w:pPr>
              <w:pStyle w:val="26"/>
              <w:widowControl w:val="0"/>
              <w:spacing w:after="0" w:line="240" w:lineRule="auto"/>
              <w:rPr>
                <w:rFonts w:cs="Times New Roman"/>
                <w:bCs/>
              </w:rPr>
            </w:pPr>
            <w:r w:rsidRPr="00C76BEE">
              <w:rPr>
                <w:rFonts w:cs="Times New Roman"/>
                <w:bCs/>
              </w:rPr>
              <w:t>категория : населенные пункты, для рекреационного назначения</w:t>
            </w:r>
            <w:r w:rsidR="00C76BEE">
              <w:rPr>
                <w:rFonts w:cs="Times New Roman"/>
                <w:bCs/>
              </w:rPr>
              <w:t xml:space="preserve"> </w:t>
            </w:r>
            <w:r w:rsidRPr="00C76BEE">
              <w:rPr>
                <w:rFonts w:cs="Times New Roman"/>
                <w:bCs/>
              </w:rPr>
              <w:t>(зона рекреационного назначения)</w:t>
            </w:r>
          </w:p>
        </w:tc>
        <w:tc>
          <w:tcPr>
            <w:tcW w:w="1948" w:type="dxa"/>
          </w:tcPr>
          <w:p w:rsidR="00DC7878" w:rsidRPr="00C76BEE" w:rsidRDefault="009D082F" w:rsidP="00C76BEE">
            <w:pPr>
              <w:pStyle w:val="26"/>
              <w:widowControl w:val="0"/>
              <w:spacing w:after="0" w:line="240" w:lineRule="auto"/>
              <w:rPr>
                <w:rFonts w:cs="Times New Roman"/>
                <w:bCs/>
              </w:rPr>
            </w:pPr>
            <w:r w:rsidRPr="00C76BEE">
              <w:rPr>
                <w:rFonts w:cs="Times New Roman"/>
                <w:bCs/>
              </w:rPr>
              <w:t>Предусматривается рекреационная зона с целью размещения глэмпингов и экофермы</w:t>
            </w:r>
          </w:p>
        </w:tc>
      </w:tr>
      <w:tr w:rsidR="009D082F" w:rsidRPr="00C76BEE" w:rsidTr="00021978">
        <w:trPr>
          <w:jc w:val="center"/>
        </w:trPr>
        <w:tc>
          <w:tcPr>
            <w:tcW w:w="576" w:type="dxa"/>
          </w:tcPr>
          <w:p w:rsidR="009D082F" w:rsidRPr="00C76BEE" w:rsidRDefault="009D082F" w:rsidP="00C76BEE">
            <w:pPr>
              <w:pStyle w:val="26"/>
              <w:widowControl w:val="0"/>
              <w:spacing w:after="0" w:line="240" w:lineRule="auto"/>
              <w:rPr>
                <w:rFonts w:cs="Times New Roman"/>
                <w:bCs/>
              </w:rPr>
            </w:pPr>
          </w:p>
        </w:tc>
        <w:tc>
          <w:tcPr>
            <w:tcW w:w="1968" w:type="dxa"/>
            <w:gridSpan w:val="3"/>
          </w:tcPr>
          <w:p w:rsidR="009D082F" w:rsidRPr="00C76BEE" w:rsidRDefault="009D082F" w:rsidP="00C76BEE">
            <w:pPr>
              <w:pStyle w:val="26"/>
              <w:widowControl w:val="0"/>
              <w:spacing w:after="0" w:line="240" w:lineRule="auto"/>
              <w:rPr>
                <w:rFonts w:cs="Times New Roman"/>
                <w:bCs/>
              </w:rPr>
            </w:pPr>
            <w:r w:rsidRPr="00C76BEE">
              <w:rPr>
                <w:rFonts w:cs="Times New Roman"/>
                <w:shd w:val="clear" w:color="auto" w:fill="FFFFFF"/>
              </w:rPr>
              <w:t>33:12:011001:1446</w:t>
            </w:r>
          </w:p>
        </w:tc>
        <w:tc>
          <w:tcPr>
            <w:tcW w:w="966" w:type="dxa"/>
          </w:tcPr>
          <w:p w:rsidR="009D082F" w:rsidRPr="00C76BEE" w:rsidRDefault="009D082F" w:rsidP="00C76BEE">
            <w:pPr>
              <w:pStyle w:val="26"/>
              <w:widowControl w:val="0"/>
              <w:spacing w:after="0" w:line="240" w:lineRule="auto"/>
              <w:rPr>
                <w:rFonts w:cs="Times New Roman"/>
                <w:bCs/>
              </w:rPr>
            </w:pPr>
            <w:r w:rsidRPr="00C76BEE">
              <w:rPr>
                <w:rFonts w:cs="Times New Roman"/>
                <w:shd w:val="clear" w:color="auto" w:fill="FFFFFF"/>
              </w:rPr>
              <w:t xml:space="preserve">1,0 232 </w:t>
            </w:r>
          </w:p>
        </w:tc>
        <w:tc>
          <w:tcPr>
            <w:tcW w:w="1701" w:type="dxa"/>
          </w:tcPr>
          <w:p w:rsidR="009D082F" w:rsidRPr="00C76BEE" w:rsidRDefault="009D082F" w:rsidP="00C76BEE">
            <w:pPr>
              <w:pStyle w:val="26"/>
              <w:widowControl w:val="0"/>
              <w:spacing w:after="0" w:line="240" w:lineRule="auto"/>
              <w:rPr>
                <w:rFonts w:cs="Times New Roman"/>
                <w:bCs/>
              </w:rPr>
            </w:pPr>
            <w:r w:rsidRPr="00C76BEE">
              <w:rPr>
                <w:rFonts w:cs="Times New Roman"/>
                <w:shd w:val="clear" w:color="auto" w:fill="FFFFFF"/>
              </w:rPr>
              <w:t>Земли сельскохозяйственного назначения</w:t>
            </w:r>
          </w:p>
        </w:tc>
        <w:tc>
          <w:tcPr>
            <w:tcW w:w="2694" w:type="dxa"/>
          </w:tcPr>
          <w:p w:rsidR="009D082F" w:rsidRPr="00C76BEE" w:rsidRDefault="009D082F" w:rsidP="00C76BEE">
            <w:pPr>
              <w:pStyle w:val="26"/>
              <w:widowControl w:val="0"/>
              <w:spacing w:after="0" w:line="240" w:lineRule="auto"/>
              <w:rPr>
                <w:rFonts w:cs="Times New Roman"/>
                <w:bCs/>
              </w:rPr>
            </w:pPr>
            <w:r w:rsidRPr="00C76BEE">
              <w:rPr>
                <w:rFonts w:cs="Times New Roman"/>
                <w:bCs/>
              </w:rPr>
              <w:t>категория : населенные пункты, для рекреационного назначения(зона рекреационного назначения)</w:t>
            </w:r>
          </w:p>
        </w:tc>
        <w:tc>
          <w:tcPr>
            <w:tcW w:w="1948" w:type="dxa"/>
          </w:tcPr>
          <w:p w:rsidR="009D082F" w:rsidRPr="00C76BEE" w:rsidRDefault="009D082F" w:rsidP="00C76BEE">
            <w:pPr>
              <w:pStyle w:val="26"/>
              <w:widowControl w:val="0"/>
              <w:spacing w:after="0" w:line="240" w:lineRule="auto"/>
              <w:rPr>
                <w:rFonts w:cs="Times New Roman"/>
                <w:bCs/>
              </w:rPr>
            </w:pPr>
            <w:r w:rsidRPr="00C76BEE">
              <w:rPr>
                <w:rFonts w:cs="Times New Roman"/>
                <w:bCs/>
              </w:rPr>
              <w:t>Предусматривается рекреационная зона с целью размещения глэмпингов и экофермы</w:t>
            </w:r>
          </w:p>
        </w:tc>
      </w:tr>
      <w:tr w:rsidR="00E234DC" w:rsidRPr="00021978" w:rsidTr="00E234DC">
        <w:trPr>
          <w:jc w:val="center"/>
        </w:trPr>
        <w:tc>
          <w:tcPr>
            <w:tcW w:w="9853" w:type="dxa"/>
            <w:gridSpan w:val="8"/>
          </w:tcPr>
          <w:p w:rsidR="00C76BEE" w:rsidRPr="009D082F" w:rsidRDefault="00E234DC" w:rsidP="00DC10CD">
            <w:pPr>
              <w:pStyle w:val="26"/>
              <w:widowControl w:val="0"/>
              <w:spacing w:line="240" w:lineRule="auto"/>
              <w:rPr>
                <w:b/>
                <w:bCs/>
                <w:sz w:val="22"/>
                <w:szCs w:val="22"/>
                <w:u w:val="single"/>
              </w:rPr>
            </w:pPr>
            <w:r w:rsidRPr="009D082F">
              <w:rPr>
                <w:b/>
                <w:bCs/>
                <w:sz w:val="22"/>
                <w:szCs w:val="22"/>
                <w:u w:val="single"/>
              </w:rPr>
              <w:t xml:space="preserve">Приложение </w:t>
            </w:r>
            <w:r w:rsidR="00B15439">
              <w:rPr>
                <w:b/>
                <w:bCs/>
                <w:sz w:val="22"/>
                <w:szCs w:val="22"/>
                <w:u w:val="single"/>
              </w:rPr>
              <w:t>№ 2</w:t>
            </w:r>
          </w:p>
        </w:tc>
      </w:tr>
      <w:tr w:rsidR="00293CDC" w:rsidRPr="00021978" w:rsidTr="00293CDC">
        <w:trPr>
          <w:trHeight w:val="261"/>
          <w:jc w:val="center"/>
        </w:trPr>
        <w:tc>
          <w:tcPr>
            <w:tcW w:w="9853" w:type="dxa"/>
            <w:gridSpan w:val="8"/>
          </w:tcPr>
          <w:p w:rsidR="00293CDC" w:rsidRPr="00293CDC" w:rsidRDefault="00293CDC" w:rsidP="00293CDC">
            <w:pPr>
              <w:pStyle w:val="26"/>
              <w:widowControl w:val="0"/>
              <w:rPr>
                <w:b/>
                <w:bCs/>
                <w:sz w:val="22"/>
                <w:szCs w:val="22"/>
              </w:rPr>
            </w:pPr>
            <w:r>
              <w:rPr>
                <w:b/>
                <w:bCs/>
                <w:sz w:val="22"/>
                <w:szCs w:val="22"/>
              </w:rPr>
              <w:t>д. Рукав</w:t>
            </w:r>
          </w:p>
        </w:tc>
      </w:tr>
      <w:tr w:rsidR="00293CDC" w:rsidRPr="00021978" w:rsidTr="00293CDC">
        <w:trPr>
          <w:jc w:val="center"/>
        </w:trPr>
        <w:tc>
          <w:tcPr>
            <w:tcW w:w="675" w:type="dxa"/>
            <w:gridSpan w:val="2"/>
          </w:tcPr>
          <w:p w:rsidR="00293CDC" w:rsidRDefault="00293CDC" w:rsidP="00293CDC">
            <w:pPr>
              <w:pStyle w:val="26"/>
              <w:widowControl w:val="0"/>
              <w:spacing w:line="240" w:lineRule="auto"/>
              <w:rPr>
                <w:bCs/>
                <w:sz w:val="22"/>
                <w:szCs w:val="22"/>
              </w:rPr>
            </w:pPr>
            <w:r>
              <w:rPr>
                <w:bCs/>
                <w:sz w:val="22"/>
                <w:szCs w:val="22"/>
              </w:rPr>
              <w:t>6</w:t>
            </w:r>
          </w:p>
        </w:tc>
        <w:tc>
          <w:tcPr>
            <w:tcW w:w="1843" w:type="dxa"/>
          </w:tcPr>
          <w:p w:rsidR="00293CDC" w:rsidRDefault="00293CDC" w:rsidP="00293CDC">
            <w:pPr>
              <w:pStyle w:val="26"/>
              <w:widowControl w:val="0"/>
              <w:rPr>
                <w:bCs/>
                <w:sz w:val="22"/>
                <w:szCs w:val="22"/>
              </w:rPr>
            </w:pPr>
            <w:r>
              <w:rPr>
                <w:bCs/>
                <w:sz w:val="22"/>
                <w:szCs w:val="22"/>
              </w:rPr>
              <w:t>33:12:011005:11</w:t>
            </w:r>
          </w:p>
        </w:tc>
        <w:tc>
          <w:tcPr>
            <w:tcW w:w="992" w:type="dxa"/>
            <w:gridSpan w:val="2"/>
          </w:tcPr>
          <w:p w:rsidR="00293CDC" w:rsidRDefault="00293CDC" w:rsidP="00293CDC">
            <w:pPr>
              <w:pStyle w:val="26"/>
              <w:widowControl w:val="0"/>
              <w:spacing w:line="240" w:lineRule="auto"/>
              <w:rPr>
                <w:bCs/>
                <w:sz w:val="22"/>
                <w:szCs w:val="22"/>
              </w:rPr>
            </w:pPr>
            <w:r>
              <w:rPr>
                <w:bCs/>
                <w:sz w:val="22"/>
                <w:szCs w:val="22"/>
              </w:rPr>
              <w:t>0,85</w:t>
            </w:r>
          </w:p>
        </w:tc>
        <w:tc>
          <w:tcPr>
            <w:tcW w:w="1701" w:type="dxa"/>
          </w:tcPr>
          <w:p w:rsidR="00293CDC" w:rsidRDefault="00293CDC" w:rsidP="00293CDC">
            <w:pPr>
              <w:pStyle w:val="26"/>
              <w:widowControl w:val="0"/>
              <w:spacing w:line="240" w:lineRule="auto"/>
              <w:rPr>
                <w:bCs/>
                <w:sz w:val="22"/>
                <w:szCs w:val="22"/>
              </w:rPr>
            </w:pPr>
            <w:r>
              <w:rPr>
                <w:bCs/>
                <w:sz w:val="22"/>
                <w:szCs w:val="22"/>
              </w:rPr>
              <w:t>Земли сельскохозяйственного назначения</w:t>
            </w:r>
          </w:p>
        </w:tc>
        <w:tc>
          <w:tcPr>
            <w:tcW w:w="2694" w:type="dxa"/>
          </w:tcPr>
          <w:p w:rsidR="00293CDC" w:rsidRDefault="00293CDC" w:rsidP="00293CDC">
            <w:pPr>
              <w:pStyle w:val="26"/>
              <w:widowControl w:val="0"/>
              <w:spacing w:line="240" w:lineRule="auto"/>
              <w:rPr>
                <w:bCs/>
                <w:sz w:val="22"/>
                <w:szCs w:val="22"/>
              </w:rPr>
            </w:pPr>
            <w:r>
              <w:rPr>
                <w:bCs/>
                <w:sz w:val="22"/>
                <w:szCs w:val="22"/>
              </w:rPr>
              <w:t>Для ведения личного подсобного хозяйства (жилая зона)</w:t>
            </w:r>
          </w:p>
        </w:tc>
        <w:tc>
          <w:tcPr>
            <w:tcW w:w="1948" w:type="dxa"/>
          </w:tcPr>
          <w:p w:rsidR="00293CDC" w:rsidRDefault="00293CDC" w:rsidP="00293CDC">
            <w:pPr>
              <w:pStyle w:val="26"/>
              <w:widowControl w:val="0"/>
              <w:spacing w:line="240" w:lineRule="auto"/>
              <w:rPr>
                <w:bCs/>
                <w:sz w:val="22"/>
                <w:szCs w:val="22"/>
              </w:rPr>
            </w:pPr>
            <w:r>
              <w:rPr>
                <w:bCs/>
                <w:sz w:val="22"/>
                <w:szCs w:val="22"/>
              </w:rPr>
              <w:t>По заявлению собственника земельного участка</w:t>
            </w:r>
          </w:p>
        </w:tc>
      </w:tr>
      <w:tr w:rsidR="00293CDC" w:rsidRPr="00021978" w:rsidTr="00E234DC">
        <w:trPr>
          <w:jc w:val="center"/>
        </w:trPr>
        <w:tc>
          <w:tcPr>
            <w:tcW w:w="9853" w:type="dxa"/>
            <w:gridSpan w:val="8"/>
          </w:tcPr>
          <w:p w:rsidR="00293CDC" w:rsidRPr="00293CDC" w:rsidRDefault="00293CDC" w:rsidP="00293CDC">
            <w:pPr>
              <w:pStyle w:val="26"/>
              <w:widowControl w:val="0"/>
              <w:spacing w:line="240" w:lineRule="auto"/>
              <w:rPr>
                <w:bCs/>
                <w:sz w:val="22"/>
                <w:szCs w:val="22"/>
              </w:rPr>
            </w:pPr>
            <w:r>
              <w:rPr>
                <w:bCs/>
                <w:sz w:val="22"/>
                <w:szCs w:val="22"/>
              </w:rPr>
              <w:t xml:space="preserve">Земельный участок предоставлялся для личного подсобного хозяйства с целью строительства жилого дома. В связи с отсутствием сформированных границ данного земельного участка ООО "Селянин" включил данный участок в свою территорию, в результате чего изменилась категория земельного участка на земли сельскохозяйственного назначения. С целью решения проблемы оформления жилого дома, изменения категории и вида разрешенного использования земельного участка, необходимо участок включить в черту населенного пункта. </w:t>
            </w:r>
            <w:r>
              <w:rPr>
                <w:b/>
                <w:bCs/>
                <w:sz w:val="22"/>
                <w:szCs w:val="22"/>
                <w:u w:val="single"/>
              </w:rPr>
              <w:t xml:space="preserve">(Приложение № </w:t>
            </w:r>
            <w:r>
              <w:rPr>
                <w:b/>
                <w:bCs/>
                <w:sz w:val="22"/>
                <w:szCs w:val="22"/>
                <w:u w:val="single"/>
              </w:rPr>
              <w:t>3</w:t>
            </w:r>
            <w:r>
              <w:rPr>
                <w:b/>
                <w:bCs/>
                <w:sz w:val="22"/>
                <w:szCs w:val="22"/>
                <w:u w:val="single"/>
              </w:rPr>
              <w:t>)</w:t>
            </w:r>
          </w:p>
        </w:tc>
      </w:tr>
    </w:tbl>
    <w:p w:rsidR="009D082F" w:rsidRDefault="009D082F" w:rsidP="009A50E8">
      <w:pPr>
        <w:pStyle w:val="7"/>
      </w:pPr>
    </w:p>
    <w:p w:rsidR="002D3D62" w:rsidRPr="00293CDC" w:rsidRDefault="002D3D62" w:rsidP="00B15439">
      <w:pPr>
        <w:pStyle w:val="11"/>
      </w:pPr>
      <w:bookmarkStart w:id="101" w:name="_Toc9845048"/>
      <w:bookmarkStart w:id="102" w:name="_Toc195710255"/>
      <w:r w:rsidRPr="00293CDC">
        <w:t>1</w:t>
      </w:r>
      <w:r w:rsidR="002126E4" w:rsidRPr="00293CDC">
        <w:t>2</w:t>
      </w:r>
      <w:r w:rsidRPr="00293CDC">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1"/>
      <w:bookmarkEnd w:id="102"/>
    </w:p>
    <w:p w:rsidR="00555E4F" w:rsidRPr="00DC638F" w:rsidRDefault="00555E4F" w:rsidP="00DC638F">
      <w:pPr>
        <w:rPr>
          <w:b/>
        </w:rPr>
      </w:pPr>
      <w:bookmarkStart w:id="103" w:name="_Toc299983314"/>
      <w:bookmarkStart w:id="104" w:name="_Toc9845049"/>
      <w:r w:rsidRPr="00DC638F">
        <w:rPr>
          <w:b/>
        </w:rPr>
        <w:t>Объекты культурного наследия</w:t>
      </w:r>
      <w:bookmarkEnd w:id="103"/>
      <w:bookmarkEnd w:id="104"/>
    </w:p>
    <w:p w:rsidR="00555E4F" w:rsidRPr="0082794E" w:rsidRDefault="00555E4F" w:rsidP="00555E4F">
      <w:pPr>
        <w:pStyle w:val="afff6"/>
      </w:pPr>
      <w:r w:rsidRPr="0082794E">
        <w:t xml:space="preserve">Территории объектов культурного наследия в соответствии с земельным кодексом РФ относятся к категории особо охраняемых территорий и объектов. Границы территорий недвижимых памятников вступают в силу с момента включения их в список недвижимых памятников истории и </w:t>
      </w:r>
      <w:bookmarkStart w:id="105" w:name="l12"/>
      <w:bookmarkEnd w:id="105"/>
      <w:r w:rsidRPr="0082794E">
        <w:t xml:space="preserve">культуры, утверждаемый в установленном порядке. В пределах </w:t>
      </w:r>
      <w:r w:rsidRPr="0082794E">
        <w:lastRenderedPageBreak/>
        <w:t xml:space="preserve">территории памятника на основании действующего законодательства, в зависимости от вида и значимости охраняемого </w:t>
      </w:r>
      <w:bookmarkStart w:id="106" w:name="l13"/>
      <w:bookmarkEnd w:id="106"/>
      <w:r w:rsidRPr="0082794E">
        <w:t xml:space="preserve">объекта, государственными органами охраны памятников устанавливается режим содержания и использования, обеспечивающий возможность их изучения, сохранения и реставрации. </w:t>
      </w:r>
    </w:p>
    <w:p w:rsidR="00555E4F" w:rsidRPr="0082794E" w:rsidRDefault="00555E4F" w:rsidP="00555E4F">
      <w:pPr>
        <w:pStyle w:val="afff6"/>
      </w:pPr>
      <w:r w:rsidRPr="0082794E">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w:t>
      </w:r>
    </w:p>
    <w:p w:rsidR="00555E4F" w:rsidRDefault="00555E4F" w:rsidP="00555E4F">
      <w:pPr>
        <w:pStyle w:val="afff6"/>
      </w:pPr>
      <w:r w:rsidRPr="0082794E">
        <w:t>Ниже приведен перечень объектов культурного наследия и памятников истории и культуры регионального и федерального значения, расположенных на территории сельского поселения</w:t>
      </w:r>
      <w:r w:rsidR="00A65587">
        <w:t>.</w:t>
      </w:r>
    </w:p>
    <w:p w:rsidR="00A348D3" w:rsidRDefault="00A348D3" w:rsidP="009A50E8">
      <w:pPr>
        <w:pStyle w:val="7"/>
      </w:pPr>
      <w:bookmarkStart w:id="107" w:name="_Toc299983315"/>
      <w:r w:rsidRPr="0082794E">
        <w:t xml:space="preserve">Таблица </w:t>
      </w:r>
      <w:r w:rsidR="00DC638F">
        <w:t>12.1</w:t>
      </w:r>
    </w:p>
    <w:p w:rsidR="00A348D3" w:rsidRDefault="00A348D3" w:rsidP="009A50E8">
      <w:pPr>
        <w:pStyle w:val="afffa"/>
        <w:spacing w:before="0" w:after="0"/>
        <w:rPr>
          <w:b w:val="0"/>
        </w:rPr>
      </w:pPr>
      <w:r w:rsidRPr="00021978">
        <w:rPr>
          <w:b w:val="0"/>
        </w:rPr>
        <w:t xml:space="preserve">Перечень объектов культурного наследия на территории сельского поселения </w:t>
      </w:r>
    </w:p>
    <w:p w:rsidR="00C76BEE" w:rsidRPr="00C76BEE" w:rsidRDefault="00C76BEE" w:rsidP="00C76BEE">
      <w:pPr>
        <w:rPr>
          <w:lang w:eastAsia="ru-RU"/>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115"/>
        <w:gridCol w:w="2518"/>
        <w:gridCol w:w="2409"/>
        <w:gridCol w:w="1987"/>
      </w:tblGrid>
      <w:tr w:rsidR="00A348D3" w:rsidRPr="00021978" w:rsidTr="008576E8">
        <w:trPr>
          <w:tblHeader/>
          <w:jc w:val="center"/>
        </w:trPr>
        <w:tc>
          <w:tcPr>
            <w:tcW w:w="653" w:type="dxa"/>
            <w:vAlign w:val="center"/>
          </w:tcPr>
          <w:p w:rsidR="00A348D3" w:rsidRPr="00021978" w:rsidRDefault="00A348D3" w:rsidP="008576E8">
            <w:pPr>
              <w:pStyle w:val="afffc"/>
              <w:rPr>
                <w:sz w:val="24"/>
                <w:szCs w:val="24"/>
              </w:rPr>
            </w:pPr>
            <w:r w:rsidRPr="00021978">
              <w:rPr>
                <w:sz w:val="24"/>
                <w:szCs w:val="24"/>
              </w:rPr>
              <w:t>№ п/п</w:t>
            </w:r>
          </w:p>
        </w:tc>
        <w:tc>
          <w:tcPr>
            <w:tcW w:w="2115" w:type="dxa"/>
            <w:vAlign w:val="center"/>
          </w:tcPr>
          <w:p w:rsidR="00A348D3" w:rsidRPr="00021978" w:rsidRDefault="00A348D3" w:rsidP="008576E8">
            <w:pPr>
              <w:pStyle w:val="afffc"/>
              <w:rPr>
                <w:sz w:val="24"/>
                <w:szCs w:val="24"/>
              </w:rPr>
            </w:pPr>
            <w:r w:rsidRPr="00021978">
              <w:rPr>
                <w:sz w:val="24"/>
                <w:szCs w:val="24"/>
              </w:rPr>
              <w:t>Наименование</w:t>
            </w:r>
          </w:p>
        </w:tc>
        <w:tc>
          <w:tcPr>
            <w:tcW w:w="2518" w:type="dxa"/>
            <w:vAlign w:val="center"/>
          </w:tcPr>
          <w:p w:rsidR="00A348D3" w:rsidRPr="00021978" w:rsidRDefault="00A348D3" w:rsidP="008576E8">
            <w:pPr>
              <w:pStyle w:val="afffc"/>
              <w:rPr>
                <w:sz w:val="24"/>
                <w:szCs w:val="24"/>
              </w:rPr>
            </w:pPr>
            <w:r w:rsidRPr="00021978">
              <w:rPr>
                <w:sz w:val="24"/>
                <w:szCs w:val="24"/>
              </w:rPr>
              <w:t>Адрес объекта</w:t>
            </w:r>
          </w:p>
        </w:tc>
        <w:tc>
          <w:tcPr>
            <w:tcW w:w="2409" w:type="dxa"/>
            <w:vAlign w:val="center"/>
          </w:tcPr>
          <w:p w:rsidR="00A348D3" w:rsidRPr="00021978" w:rsidRDefault="00A348D3" w:rsidP="008576E8">
            <w:pPr>
              <w:pStyle w:val="afffc"/>
              <w:rPr>
                <w:sz w:val="24"/>
                <w:szCs w:val="24"/>
              </w:rPr>
            </w:pPr>
            <w:r w:rsidRPr="00021978">
              <w:rPr>
                <w:sz w:val="24"/>
                <w:szCs w:val="24"/>
              </w:rPr>
              <w:t>Категория охраны</w:t>
            </w:r>
          </w:p>
        </w:tc>
        <w:tc>
          <w:tcPr>
            <w:tcW w:w="1987" w:type="dxa"/>
            <w:vAlign w:val="center"/>
          </w:tcPr>
          <w:p w:rsidR="00A348D3" w:rsidRPr="00021978" w:rsidRDefault="00A348D3" w:rsidP="008576E8">
            <w:pPr>
              <w:pStyle w:val="afffc"/>
              <w:rPr>
                <w:sz w:val="24"/>
                <w:szCs w:val="24"/>
              </w:rPr>
            </w:pPr>
            <w:r w:rsidRPr="00021978">
              <w:rPr>
                <w:sz w:val="24"/>
                <w:szCs w:val="24"/>
              </w:rPr>
              <w:t>Вид памятника</w:t>
            </w:r>
          </w:p>
        </w:tc>
      </w:tr>
      <w:tr w:rsidR="003E5A3D" w:rsidRPr="00021978" w:rsidTr="008576E8">
        <w:trPr>
          <w:jc w:val="center"/>
        </w:trPr>
        <w:tc>
          <w:tcPr>
            <w:tcW w:w="653" w:type="dxa"/>
          </w:tcPr>
          <w:p w:rsidR="003E5A3D" w:rsidRPr="00021978" w:rsidRDefault="003E5A3D" w:rsidP="003E5A3D">
            <w:pPr>
              <w:jc w:val="center"/>
            </w:pPr>
            <w:r w:rsidRPr="00021978">
              <w:t>1</w:t>
            </w:r>
          </w:p>
        </w:tc>
        <w:tc>
          <w:tcPr>
            <w:tcW w:w="2115" w:type="dxa"/>
            <w:vAlign w:val="center"/>
          </w:tcPr>
          <w:p w:rsidR="003E5A3D" w:rsidRPr="00021978" w:rsidRDefault="003E5A3D" w:rsidP="008576E8">
            <w:pPr>
              <w:jc w:val="center"/>
            </w:pPr>
            <w:r w:rsidRPr="00021978">
              <w:t>Поселение "Ивлево", II тыс. до н.э.</w:t>
            </w:r>
          </w:p>
        </w:tc>
        <w:tc>
          <w:tcPr>
            <w:tcW w:w="2518" w:type="dxa"/>
            <w:vAlign w:val="center"/>
          </w:tcPr>
          <w:p w:rsidR="003E5A3D" w:rsidRPr="00021978" w:rsidRDefault="003E5A3D" w:rsidP="008576E8">
            <w:pPr>
              <w:jc w:val="center"/>
            </w:pPr>
            <w:r w:rsidRPr="00021978">
              <w:t>Собинский р-н, д. Ивлево, 0,2 км ВЮВ, левый берег левобережной протоки р. Клязьма</w:t>
            </w:r>
          </w:p>
        </w:tc>
        <w:tc>
          <w:tcPr>
            <w:tcW w:w="2409" w:type="dxa"/>
            <w:vAlign w:val="center"/>
          </w:tcPr>
          <w:p w:rsidR="003E5A3D" w:rsidRPr="00021978" w:rsidRDefault="003E5A3D" w:rsidP="008576E8">
            <w:pPr>
              <w:jc w:val="center"/>
            </w:pPr>
          </w:p>
        </w:tc>
        <w:tc>
          <w:tcPr>
            <w:tcW w:w="1987" w:type="dxa"/>
            <w:vAlign w:val="center"/>
          </w:tcPr>
          <w:p w:rsidR="003E5A3D" w:rsidRPr="00021978" w:rsidRDefault="003E5A3D" w:rsidP="008576E8">
            <w:pPr>
              <w:jc w:val="center"/>
            </w:pPr>
            <w:r w:rsidRPr="00021978">
              <w:t>памятника археологии</w:t>
            </w:r>
          </w:p>
        </w:tc>
      </w:tr>
      <w:tr w:rsidR="003E5A3D" w:rsidRPr="00021978" w:rsidTr="008576E8">
        <w:trPr>
          <w:jc w:val="center"/>
        </w:trPr>
        <w:tc>
          <w:tcPr>
            <w:tcW w:w="653" w:type="dxa"/>
          </w:tcPr>
          <w:p w:rsidR="003E5A3D" w:rsidRPr="00021978" w:rsidRDefault="003E5A3D" w:rsidP="003E5A3D">
            <w:pPr>
              <w:jc w:val="center"/>
            </w:pPr>
            <w:r w:rsidRPr="00021978">
              <w:t>2</w:t>
            </w:r>
          </w:p>
        </w:tc>
        <w:tc>
          <w:tcPr>
            <w:tcW w:w="2115" w:type="dxa"/>
            <w:vAlign w:val="center"/>
          </w:tcPr>
          <w:p w:rsidR="003E5A3D" w:rsidRPr="00021978" w:rsidRDefault="003E5A3D" w:rsidP="008576E8">
            <w:pPr>
              <w:jc w:val="center"/>
            </w:pPr>
            <w:r w:rsidRPr="00021978">
              <w:t>Селище "Устье", XI-XIII вв.</w:t>
            </w:r>
          </w:p>
        </w:tc>
        <w:tc>
          <w:tcPr>
            <w:tcW w:w="2518" w:type="dxa"/>
            <w:vAlign w:val="center"/>
          </w:tcPr>
          <w:p w:rsidR="003E5A3D" w:rsidRPr="00021978" w:rsidRDefault="003E5A3D" w:rsidP="008576E8">
            <w:pPr>
              <w:jc w:val="center"/>
            </w:pPr>
            <w:r w:rsidRPr="00021978">
              <w:t>Собинский р-н, с. Устье, 0,5 км Ю, сев. берег левобереж. протоки р. Клязьма</w:t>
            </w:r>
          </w:p>
        </w:tc>
        <w:tc>
          <w:tcPr>
            <w:tcW w:w="2409" w:type="dxa"/>
            <w:vAlign w:val="center"/>
          </w:tcPr>
          <w:p w:rsidR="003E5A3D" w:rsidRPr="00021978" w:rsidRDefault="003E5A3D" w:rsidP="008576E8">
            <w:pPr>
              <w:jc w:val="center"/>
            </w:pPr>
          </w:p>
        </w:tc>
        <w:tc>
          <w:tcPr>
            <w:tcW w:w="1987" w:type="dxa"/>
            <w:vAlign w:val="center"/>
          </w:tcPr>
          <w:p w:rsidR="003E5A3D" w:rsidRPr="00021978" w:rsidRDefault="003E5A3D" w:rsidP="008576E8">
            <w:pPr>
              <w:jc w:val="center"/>
            </w:pPr>
            <w:r w:rsidRPr="00021978">
              <w:t>памятника археологии</w:t>
            </w:r>
          </w:p>
        </w:tc>
      </w:tr>
      <w:tr w:rsidR="003E5A3D" w:rsidRPr="00021978" w:rsidTr="008576E8">
        <w:trPr>
          <w:jc w:val="center"/>
        </w:trPr>
        <w:tc>
          <w:tcPr>
            <w:tcW w:w="653" w:type="dxa"/>
          </w:tcPr>
          <w:p w:rsidR="003E5A3D" w:rsidRPr="00021978" w:rsidRDefault="003E5A3D" w:rsidP="003E5A3D">
            <w:pPr>
              <w:jc w:val="center"/>
              <w:rPr>
                <w:lang w:val="en-US"/>
              </w:rPr>
            </w:pPr>
            <w:r w:rsidRPr="00021978">
              <w:rPr>
                <w:lang w:val="en-US"/>
              </w:rPr>
              <w:t>3</w:t>
            </w:r>
          </w:p>
        </w:tc>
        <w:tc>
          <w:tcPr>
            <w:tcW w:w="2115" w:type="dxa"/>
            <w:vAlign w:val="center"/>
          </w:tcPr>
          <w:p w:rsidR="003E5A3D" w:rsidRPr="00021978" w:rsidRDefault="003E5A3D" w:rsidP="008576E8">
            <w:pPr>
              <w:jc w:val="center"/>
            </w:pPr>
            <w:r w:rsidRPr="00021978">
              <w:t>Поселение "Устье", II тыс. до н.э.</w:t>
            </w:r>
          </w:p>
        </w:tc>
        <w:tc>
          <w:tcPr>
            <w:tcW w:w="2518" w:type="dxa"/>
            <w:vAlign w:val="center"/>
          </w:tcPr>
          <w:p w:rsidR="003E5A3D" w:rsidRPr="00021978" w:rsidRDefault="003E5A3D" w:rsidP="008576E8">
            <w:pPr>
              <w:jc w:val="center"/>
            </w:pPr>
            <w:r w:rsidRPr="00021978">
              <w:t>Собинский р-н, с. Устье, 0,35 км ЮЮВ, левый берег ручья, впадающего в левобереж. протоку р. Клязьма</w:t>
            </w:r>
          </w:p>
        </w:tc>
        <w:tc>
          <w:tcPr>
            <w:tcW w:w="2409" w:type="dxa"/>
            <w:vAlign w:val="center"/>
          </w:tcPr>
          <w:p w:rsidR="003E5A3D" w:rsidRPr="00021978" w:rsidRDefault="003E5A3D" w:rsidP="008576E8">
            <w:pPr>
              <w:jc w:val="center"/>
            </w:pPr>
          </w:p>
        </w:tc>
        <w:tc>
          <w:tcPr>
            <w:tcW w:w="1987" w:type="dxa"/>
            <w:vAlign w:val="center"/>
          </w:tcPr>
          <w:p w:rsidR="003E5A3D" w:rsidRPr="00021978" w:rsidRDefault="003E5A3D" w:rsidP="008576E8">
            <w:pPr>
              <w:jc w:val="center"/>
            </w:pPr>
          </w:p>
        </w:tc>
      </w:tr>
      <w:tr w:rsidR="003E5A3D" w:rsidRPr="00021978" w:rsidTr="008576E8">
        <w:trPr>
          <w:jc w:val="center"/>
        </w:trPr>
        <w:tc>
          <w:tcPr>
            <w:tcW w:w="653" w:type="dxa"/>
          </w:tcPr>
          <w:p w:rsidR="003E5A3D" w:rsidRPr="00021978" w:rsidRDefault="003E5A3D" w:rsidP="003E5A3D">
            <w:pPr>
              <w:jc w:val="center"/>
              <w:rPr>
                <w:lang w:val="en-US"/>
              </w:rPr>
            </w:pPr>
            <w:r w:rsidRPr="00021978">
              <w:rPr>
                <w:lang w:val="en-US"/>
              </w:rPr>
              <w:t>4</w:t>
            </w:r>
          </w:p>
        </w:tc>
        <w:tc>
          <w:tcPr>
            <w:tcW w:w="2115" w:type="dxa"/>
            <w:vAlign w:val="center"/>
          </w:tcPr>
          <w:p w:rsidR="003E5A3D" w:rsidRPr="00021978" w:rsidRDefault="003E5A3D" w:rsidP="008576E8">
            <w:pPr>
              <w:jc w:val="center"/>
            </w:pPr>
            <w:r w:rsidRPr="00021978">
              <w:t>Церковь Казанской иконы Божией Матери</w:t>
            </w:r>
          </w:p>
        </w:tc>
        <w:tc>
          <w:tcPr>
            <w:tcW w:w="2518" w:type="dxa"/>
            <w:vAlign w:val="center"/>
          </w:tcPr>
          <w:p w:rsidR="003E5A3D" w:rsidRPr="00021978" w:rsidRDefault="003E5A3D" w:rsidP="008576E8">
            <w:pPr>
              <w:jc w:val="center"/>
            </w:pPr>
            <w:r w:rsidRPr="00021978">
              <w:t>c.Семеновское</w:t>
            </w:r>
          </w:p>
        </w:tc>
        <w:tc>
          <w:tcPr>
            <w:tcW w:w="2409" w:type="dxa"/>
            <w:vAlign w:val="center"/>
          </w:tcPr>
          <w:p w:rsidR="003E5A3D" w:rsidRPr="00021978" w:rsidRDefault="003E5A3D" w:rsidP="008576E8">
            <w:pPr>
              <w:jc w:val="center"/>
            </w:pPr>
          </w:p>
        </w:tc>
        <w:tc>
          <w:tcPr>
            <w:tcW w:w="1987" w:type="dxa"/>
            <w:vAlign w:val="center"/>
          </w:tcPr>
          <w:p w:rsidR="003E5A3D" w:rsidRPr="00021978" w:rsidRDefault="003E5A3D" w:rsidP="008576E8">
            <w:pPr>
              <w:jc w:val="center"/>
            </w:pPr>
            <w:r w:rsidRPr="00021978">
              <w:t>памятник истории и культуры регионального значения</w:t>
            </w:r>
          </w:p>
        </w:tc>
      </w:tr>
      <w:tr w:rsidR="003E5A3D" w:rsidRPr="00021978" w:rsidTr="008576E8">
        <w:trPr>
          <w:jc w:val="center"/>
        </w:trPr>
        <w:tc>
          <w:tcPr>
            <w:tcW w:w="653" w:type="dxa"/>
          </w:tcPr>
          <w:p w:rsidR="003E5A3D" w:rsidRPr="00021978" w:rsidRDefault="003E5A3D" w:rsidP="003E5A3D">
            <w:pPr>
              <w:jc w:val="center"/>
              <w:rPr>
                <w:lang w:val="en-US"/>
              </w:rPr>
            </w:pPr>
            <w:r w:rsidRPr="00021978">
              <w:rPr>
                <w:lang w:val="en-US"/>
              </w:rPr>
              <w:t>5</w:t>
            </w:r>
          </w:p>
        </w:tc>
        <w:tc>
          <w:tcPr>
            <w:tcW w:w="2115" w:type="dxa"/>
            <w:vAlign w:val="center"/>
          </w:tcPr>
          <w:p w:rsidR="003E5A3D" w:rsidRPr="00021978" w:rsidRDefault="003E5A3D" w:rsidP="008576E8">
            <w:pPr>
              <w:jc w:val="center"/>
            </w:pPr>
            <w:r w:rsidRPr="00021978">
              <w:t>Никольская церковь</w:t>
            </w:r>
          </w:p>
        </w:tc>
        <w:tc>
          <w:tcPr>
            <w:tcW w:w="2518" w:type="dxa"/>
            <w:vAlign w:val="center"/>
          </w:tcPr>
          <w:p w:rsidR="003E5A3D" w:rsidRPr="00021978" w:rsidRDefault="003E5A3D" w:rsidP="008576E8">
            <w:pPr>
              <w:jc w:val="center"/>
            </w:pPr>
            <w:r w:rsidRPr="00021978">
              <w:t>с. Устье</w:t>
            </w:r>
          </w:p>
        </w:tc>
        <w:tc>
          <w:tcPr>
            <w:tcW w:w="2409" w:type="dxa"/>
            <w:vAlign w:val="center"/>
          </w:tcPr>
          <w:p w:rsidR="003E5A3D" w:rsidRPr="00021978" w:rsidRDefault="003E5A3D" w:rsidP="008576E8">
            <w:pPr>
              <w:jc w:val="center"/>
            </w:pPr>
          </w:p>
        </w:tc>
        <w:tc>
          <w:tcPr>
            <w:tcW w:w="1987" w:type="dxa"/>
            <w:vAlign w:val="center"/>
          </w:tcPr>
          <w:p w:rsidR="003E5A3D" w:rsidRPr="00021978" w:rsidRDefault="003E5A3D" w:rsidP="008576E8">
            <w:pPr>
              <w:jc w:val="center"/>
            </w:pPr>
            <w:r w:rsidRPr="00021978">
              <w:t>памятник истории и культуры регионального значения</w:t>
            </w:r>
          </w:p>
        </w:tc>
      </w:tr>
      <w:tr w:rsidR="003E5A3D" w:rsidRPr="00021978" w:rsidTr="008576E8">
        <w:trPr>
          <w:jc w:val="center"/>
        </w:trPr>
        <w:tc>
          <w:tcPr>
            <w:tcW w:w="653" w:type="dxa"/>
          </w:tcPr>
          <w:p w:rsidR="003E5A3D" w:rsidRPr="00021978" w:rsidRDefault="003E5A3D" w:rsidP="003E5A3D">
            <w:pPr>
              <w:jc w:val="center"/>
              <w:rPr>
                <w:lang w:val="en-US"/>
              </w:rPr>
            </w:pPr>
            <w:r w:rsidRPr="00021978">
              <w:rPr>
                <w:lang w:val="en-US"/>
              </w:rPr>
              <w:t>6</w:t>
            </w:r>
          </w:p>
        </w:tc>
        <w:tc>
          <w:tcPr>
            <w:tcW w:w="2115" w:type="dxa"/>
            <w:vAlign w:val="center"/>
          </w:tcPr>
          <w:p w:rsidR="003E5A3D" w:rsidRPr="00021978" w:rsidRDefault="003E5A3D" w:rsidP="008576E8">
            <w:pPr>
              <w:jc w:val="center"/>
            </w:pPr>
            <w:r w:rsidRPr="00021978">
              <w:t>Ансамбль церкви Казанской иконы Божией Матери:</w:t>
            </w:r>
          </w:p>
        </w:tc>
        <w:tc>
          <w:tcPr>
            <w:tcW w:w="2518" w:type="dxa"/>
            <w:vAlign w:val="center"/>
          </w:tcPr>
          <w:p w:rsidR="003E5A3D" w:rsidRPr="00021978" w:rsidRDefault="003E5A3D" w:rsidP="008576E8">
            <w:pPr>
              <w:pStyle w:val="Sa"/>
              <w:jc w:val="center"/>
              <w:rPr>
                <w:rFonts w:cs="Calibri"/>
              </w:rPr>
            </w:pPr>
            <w:r w:rsidRPr="00021978">
              <w:rPr>
                <w:rFonts w:cs="Calibri"/>
              </w:rPr>
              <w:t>c.Семеновское</w:t>
            </w:r>
          </w:p>
        </w:tc>
        <w:tc>
          <w:tcPr>
            <w:tcW w:w="2409" w:type="dxa"/>
            <w:vAlign w:val="center"/>
          </w:tcPr>
          <w:p w:rsidR="003E5A3D" w:rsidRPr="00021978" w:rsidRDefault="003E5A3D" w:rsidP="008576E8">
            <w:pPr>
              <w:pStyle w:val="afffd"/>
              <w:rPr>
                <w:rFonts w:cs="Calibri"/>
                <w:sz w:val="24"/>
                <w:szCs w:val="24"/>
                <w:lang w:eastAsia="ar-SA"/>
              </w:rPr>
            </w:pPr>
          </w:p>
        </w:tc>
        <w:tc>
          <w:tcPr>
            <w:tcW w:w="1987" w:type="dxa"/>
            <w:vAlign w:val="center"/>
          </w:tcPr>
          <w:p w:rsidR="003E5A3D" w:rsidRPr="00021978" w:rsidRDefault="003E5A3D" w:rsidP="008576E8">
            <w:pPr>
              <w:jc w:val="center"/>
            </w:pPr>
            <w:r w:rsidRPr="00021978">
              <w:t>памятник истории и культуры регионального значения</w:t>
            </w:r>
          </w:p>
        </w:tc>
      </w:tr>
      <w:tr w:rsidR="003E5A3D" w:rsidRPr="003E5A3D" w:rsidTr="008576E8">
        <w:trPr>
          <w:jc w:val="center"/>
        </w:trPr>
        <w:tc>
          <w:tcPr>
            <w:tcW w:w="653" w:type="dxa"/>
          </w:tcPr>
          <w:p w:rsidR="003E5A3D" w:rsidRPr="00021978" w:rsidRDefault="003E5A3D" w:rsidP="003E5A3D">
            <w:pPr>
              <w:jc w:val="center"/>
              <w:rPr>
                <w:lang w:val="en-US"/>
              </w:rPr>
            </w:pPr>
            <w:r w:rsidRPr="00021978">
              <w:rPr>
                <w:lang w:val="en-US"/>
              </w:rPr>
              <w:t>7</w:t>
            </w:r>
          </w:p>
        </w:tc>
        <w:tc>
          <w:tcPr>
            <w:tcW w:w="2115" w:type="dxa"/>
            <w:vAlign w:val="center"/>
          </w:tcPr>
          <w:p w:rsidR="003E5A3D" w:rsidRPr="00021978" w:rsidRDefault="003E5A3D" w:rsidP="008576E8">
            <w:pPr>
              <w:jc w:val="center"/>
            </w:pPr>
            <w:r w:rsidRPr="00021978">
              <w:t>Ограда Никольской церкви</w:t>
            </w:r>
          </w:p>
        </w:tc>
        <w:tc>
          <w:tcPr>
            <w:tcW w:w="2518" w:type="dxa"/>
            <w:vAlign w:val="center"/>
          </w:tcPr>
          <w:p w:rsidR="003E5A3D" w:rsidRPr="00021978" w:rsidRDefault="003E5A3D" w:rsidP="008576E8">
            <w:pPr>
              <w:pStyle w:val="Sa"/>
              <w:jc w:val="center"/>
              <w:rPr>
                <w:rFonts w:cs="Calibri"/>
              </w:rPr>
            </w:pPr>
            <w:r w:rsidRPr="00021978">
              <w:rPr>
                <w:rFonts w:cs="Calibri"/>
              </w:rPr>
              <w:t>с. Устье</w:t>
            </w:r>
          </w:p>
        </w:tc>
        <w:tc>
          <w:tcPr>
            <w:tcW w:w="2409" w:type="dxa"/>
            <w:vAlign w:val="center"/>
          </w:tcPr>
          <w:p w:rsidR="003E5A3D" w:rsidRPr="00021978" w:rsidRDefault="003E5A3D" w:rsidP="008576E8">
            <w:pPr>
              <w:pStyle w:val="afffd"/>
              <w:rPr>
                <w:rFonts w:cs="Calibri"/>
                <w:sz w:val="24"/>
                <w:szCs w:val="24"/>
                <w:lang w:eastAsia="ar-SA"/>
              </w:rPr>
            </w:pPr>
          </w:p>
        </w:tc>
        <w:tc>
          <w:tcPr>
            <w:tcW w:w="1987" w:type="dxa"/>
            <w:vAlign w:val="center"/>
          </w:tcPr>
          <w:p w:rsidR="003E5A3D" w:rsidRPr="00021978" w:rsidRDefault="003E5A3D" w:rsidP="008576E8">
            <w:pPr>
              <w:jc w:val="center"/>
            </w:pPr>
            <w:r w:rsidRPr="00021978">
              <w:t>выявленных объектов культурного наследия</w:t>
            </w:r>
          </w:p>
        </w:tc>
      </w:tr>
    </w:tbl>
    <w:p w:rsidR="00544E71" w:rsidRDefault="00544E71" w:rsidP="00DC638F">
      <w:pPr>
        <w:rPr>
          <w:b/>
        </w:rPr>
      </w:pPr>
      <w:bookmarkStart w:id="108" w:name="_Toc9845050"/>
    </w:p>
    <w:p w:rsidR="00544E71" w:rsidRDefault="00544E71" w:rsidP="00DC638F">
      <w:pPr>
        <w:rPr>
          <w:b/>
        </w:rPr>
      </w:pPr>
    </w:p>
    <w:p w:rsidR="00555E4F" w:rsidRPr="00DC638F" w:rsidRDefault="00555E4F" w:rsidP="00DC638F">
      <w:pPr>
        <w:rPr>
          <w:b/>
          <w:lang w:eastAsia="ru-RU"/>
        </w:rPr>
      </w:pPr>
      <w:r w:rsidRPr="00DC638F">
        <w:rPr>
          <w:b/>
        </w:rPr>
        <w:t>Зоны охраны</w:t>
      </w:r>
      <w:bookmarkEnd w:id="107"/>
      <w:bookmarkEnd w:id="108"/>
    </w:p>
    <w:p w:rsidR="00555E4F" w:rsidRPr="0082794E" w:rsidRDefault="00555E4F" w:rsidP="00555E4F">
      <w:pPr>
        <w:pStyle w:val="afff6"/>
      </w:pPr>
      <w:r w:rsidRPr="0082794E">
        <w:t xml:space="preserve">В соответствии с </w:t>
      </w:r>
      <w:r w:rsidR="00165CB9" w:rsidRPr="005626E8">
        <w:t>РН</w:t>
      </w:r>
      <w:r w:rsidRPr="005626E8">
        <w:t xml:space="preserve">ГП </w:t>
      </w:r>
      <w:r w:rsidR="00335F9E">
        <w:t>Владимирской</w:t>
      </w:r>
      <w:r w:rsidRPr="005626E8">
        <w:t xml:space="preserve"> области</w:t>
      </w:r>
      <w:r w:rsidRPr="0082794E">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55E4F" w:rsidRPr="0082794E" w:rsidRDefault="00555E4F" w:rsidP="00555E4F">
      <w:pPr>
        <w:pStyle w:val="afff6"/>
      </w:pPr>
      <w:r w:rsidRPr="0082794E">
        <w:t>Необходимый состав зон охраны объекта культурного наследия определяется проектом зон охраны объекта культурного наследия.</w:t>
      </w:r>
    </w:p>
    <w:p w:rsidR="00555E4F" w:rsidRPr="0082794E" w:rsidRDefault="00555E4F" w:rsidP="00555E4F">
      <w:pPr>
        <w:pStyle w:val="afff6"/>
      </w:pPr>
      <w:r w:rsidRPr="0082794E">
        <w:t xml:space="preserve">Зоны охраны устанавливаются вокруг недвижимых памятников истории и культуры, которыми могут быть: архитектурные ансамбли и градостроительные комплексы - исторические центры населенных </w:t>
      </w:r>
      <w:bookmarkStart w:id="109" w:name="l16"/>
      <w:bookmarkEnd w:id="109"/>
      <w:r w:rsidRPr="0082794E">
        <w:t xml:space="preserve">пунктов, кварталы, площади, улицы, системы или элементы планировки и застройки; отдельно стоящие здания и сооружения, произведения садово-паркового и ландшафтного искусства, памятные места, </w:t>
      </w:r>
      <w:bookmarkStart w:id="110" w:name="l17"/>
      <w:bookmarkEnd w:id="110"/>
      <w:r w:rsidRPr="0082794E">
        <w:t xml:space="preserve">связанные с историческими событиями, памятники археологии, произведения монументального искусства. </w:t>
      </w:r>
    </w:p>
    <w:p w:rsidR="00555E4F" w:rsidRPr="0082794E" w:rsidRDefault="00555E4F" w:rsidP="00555E4F">
      <w:pPr>
        <w:pStyle w:val="afff6"/>
      </w:pPr>
      <w:r w:rsidRPr="0082794E">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w:t>
      </w:r>
      <w:r w:rsidR="00335F9E">
        <w:t>Владимирской</w:t>
      </w:r>
      <w:r w:rsidRPr="0082794E">
        <w:t xml:space="preserve"> области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представлению областного органа охраны объектов культурного наследия </w:t>
      </w:r>
      <w:r w:rsidR="00335F9E">
        <w:t>Владимирской</w:t>
      </w:r>
      <w:r w:rsidRPr="0082794E">
        <w:t xml:space="preserve"> области.</w:t>
      </w:r>
    </w:p>
    <w:p w:rsidR="00555E4F" w:rsidRPr="0082794E" w:rsidRDefault="00555E4F" w:rsidP="00555E4F">
      <w:pPr>
        <w:pStyle w:val="afff6"/>
      </w:pPr>
      <w:r w:rsidRPr="0082794E">
        <w:t>Проекты зон охраны с границами охранных зон должны быть разработаны на каждый объект культурного наследия.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w:t>
      </w:r>
    </w:p>
    <w:p w:rsidR="002D3D62" w:rsidRDefault="00555E4F" w:rsidP="002E2E57">
      <w:pPr>
        <w:pStyle w:val="Default"/>
        <w:ind w:firstLine="709"/>
        <w:jc w:val="both"/>
      </w:pPr>
      <w:r w:rsidRPr="0082794E">
        <w:t xml:space="preserve">На территории зон охраны памятника устанавливается режим содержания и использования с определенными ограничениями нового строительства и функционального использования с целью создания условий, способствующих сохранению памятника, как градоформирующего фактора при реконструкции исторических населенных пунктов, включения его в новую градостроительную среду. </w:t>
      </w:r>
    </w:p>
    <w:p w:rsidR="00376763" w:rsidRDefault="00376763" w:rsidP="002E2E57">
      <w:pPr>
        <w:pStyle w:val="Default"/>
        <w:ind w:firstLine="709"/>
        <w:jc w:val="both"/>
      </w:pPr>
      <w:r>
        <w:t>В соответствии со ст.30 Федерального закона от 25.06.2002г. №73-ФЗ «Об объектах культурного наследия (памятниках архитектуры и искусства) народов Российской Федерации» земельные участки, подлежащие воздействию земляных ,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объекта культурного наследия, являются объектами историко-культурной экспертизы с учетом постановления Правительства от 30.12.2023 №2418.</w:t>
      </w:r>
    </w:p>
    <w:p w:rsidR="00376763" w:rsidRDefault="00376763" w:rsidP="002E2E57">
      <w:pPr>
        <w:pStyle w:val="Default"/>
        <w:ind w:firstLine="709"/>
        <w:jc w:val="both"/>
      </w:pPr>
      <w:r>
        <w:t>В соответствии со ст.30 Федерального закона от 25.06.2002г. №73-ФЗ «Об объектах культурного наследия (памятниках архитектуры и искусства) народов Российской Федерации» историко-культурная экспертиза путём археологической разведки проводится на земельных участках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w:t>
      </w:r>
    </w:p>
    <w:p w:rsidR="001E3019" w:rsidRPr="00376763" w:rsidRDefault="001E3019" w:rsidP="002E2E57">
      <w:pPr>
        <w:pStyle w:val="Default"/>
        <w:ind w:firstLine="709"/>
        <w:jc w:val="both"/>
      </w:pPr>
      <w:r>
        <w:t xml:space="preserve">В соответствии с п.3 ст.31 Федерального закона от 25.06.2002г. №73-ФЗ «Об объектах культурного наследия (памятниках архитектуры и искусства) народов Российской </w:t>
      </w:r>
      <w:r>
        <w:lastRenderedPageBreak/>
        <w:t>Федерации» и</w:t>
      </w:r>
      <w:r w:rsidRPr="001E3019">
        <w:t>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r>
        <w:t>.</w:t>
      </w:r>
    </w:p>
    <w:p w:rsidR="006C37FC" w:rsidRPr="001A0F36" w:rsidRDefault="006C37FC" w:rsidP="002E2E57">
      <w:pPr>
        <w:pStyle w:val="Default"/>
        <w:ind w:firstLine="567"/>
        <w:jc w:val="both"/>
      </w:pPr>
      <w:r w:rsidRPr="001A0F36">
        <w:t xml:space="preserve">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 объекты культурного наследия) установлены в Постановлении Правительства РФ от 12 сентября 2015 г. N 972 "Об утверждении Положения о зонах охраны объектов культурного наследия (памятников истории и культуры) народов Российской Федерации". </w:t>
      </w:r>
    </w:p>
    <w:p w:rsidR="006C37FC" w:rsidRPr="001A0F36" w:rsidRDefault="006C37FC" w:rsidP="002E2E57">
      <w:pPr>
        <w:pStyle w:val="Default"/>
        <w:ind w:firstLine="567"/>
        <w:jc w:val="both"/>
      </w:pPr>
      <w:r w:rsidRPr="001A0F36">
        <w:t xml:space="preserve">Порядок утверждения проектов зон охраны установлен в пунктах 15-17 данного постановления. </w:t>
      </w:r>
    </w:p>
    <w:p w:rsidR="006C37FC" w:rsidRPr="001A0F36" w:rsidRDefault="006C37FC" w:rsidP="002E2E57">
      <w:pPr>
        <w:pStyle w:val="Default"/>
        <w:ind w:firstLine="567"/>
        <w:jc w:val="both"/>
      </w:pPr>
      <w:r w:rsidRPr="001A0F36">
        <w:t xml:space="preserve">В пункте 17 установлена обязанность направления органом государственной власти, утвердившим границы зон охраны объекта культурного наследия, копии решения об установлении зон охраны объекта культурного наследия в соответствующий орган местного самоуправления муниципального района, на территории которого расположены зоны, предусмотренные указанным проектом. </w:t>
      </w:r>
    </w:p>
    <w:p w:rsidR="006C37FC" w:rsidRPr="001A0F36" w:rsidRDefault="006C37FC" w:rsidP="002E2E57">
      <w:pPr>
        <w:pStyle w:val="Default"/>
        <w:ind w:firstLine="567"/>
        <w:jc w:val="both"/>
      </w:pPr>
      <w:r w:rsidRPr="001A0F36">
        <w:t xml:space="preserve">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 </w:t>
      </w:r>
    </w:p>
    <w:p w:rsidR="006C37FC" w:rsidRPr="001A0F36" w:rsidRDefault="006C37FC" w:rsidP="002E2E57">
      <w:pPr>
        <w:pStyle w:val="Default"/>
        <w:ind w:firstLine="567"/>
        <w:jc w:val="both"/>
      </w:pPr>
      <w:r w:rsidRPr="001A0F36">
        <w:t xml:space="preserve">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 </w:t>
      </w:r>
    </w:p>
    <w:p w:rsidR="006C37FC" w:rsidRPr="00F4198A" w:rsidRDefault="006C37FC" w:rsidP="002E2E57">
      <w:pPr>
        <w:pStyle w:val="Default"/>
        <w:ind w:firstLine="567"/>
        <w:jc w:val="both"/>
        <w:rPr>
          <w:color w:val="auto"/>
        </w:rPr>
      </w:pPr>
      <w:r w:rsidRPr="00F4198A">
        <w:rPr>
          <w:color w:val="auto"/>
        </w:rPr>
        <w:t xml:space="preserve">На момент </w:t>
      </w:r>
      <w:r w:rsidRPr="00F4198A">
        <w:rPr>
          <w:bCs/>
          <w:color w:val="auto"/>
        </w:rPr>
        <w:t xml:space="preserve">подготовки Генерального плана в информационной системе обеспечения градостроительной деятельности </w:t>
      </w:r>
      <w:r w:rsidRPr="00F4198A">
        <w:rPr>
          <w:color w:val="auto"/>
        </w:rPr>
        <w:t xml:space="preserve">(далее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МО (по требованию пункта 17 Постановления Правительства РФ от 12 сентября 2015 г. N 972). </w:t>
      </w:r>
    </w:p>
    <w:p w:rsidR="006C37FC" w:rsidRPr="00021978" w:rsidRDefault="006C37FC" w:rsidP="002E2E57">
      <w:pPr>
        <w:pStyle w:val="Default"/>
        <w:ind w:firstLine="567"/>
        <w:jc w:val="both"/>
        <w:rPr>
          <w:color w:val="auto"/>
        </w:rPr>
      </w:pPr>
      <w:r w:rsidRPr="00021978">
        <w:rPr>
          <w:color w:val="auto"/>
        </w:rPr>
        <w:t xml:space="preserve">По имеющимся сведениям в </w:t>
      </w:r>
      <w:r w:rsidRPr="00021978">
        <w:rPr>
          <w:bCs/>
          <w:color w:val="auto"/>
        </w:rPr>
        <w:t xml:space="preserve">Администрацию муниципального образования не поступали копии решений об установлении зон охраны объекта культурного наследия </w:t>
      </w:r>
      <w:r w:rsidRPr="00021978">
        <w:rPr>
          <w:color w:val="auto"/>
        </w:rPr>
        <w:t xml:space="preserve">на объекты, расположенные на территории МО. </w:t>
      </w:r>
    </w:p>
    <w:p w:rsidR="006C37FC" w:rsidRPr="00021978" w:rsidRDefault="006C37FC" w:rsidP="002E2E57">
      <w:pPr>
        <w:pStyle w:val="Default"/>
        <w:ind w:firstLine="567"/>
        <w:jc w:val="both"/>
        <w:rPr>
          <w:bCs/>
          <w:color w:val="auto"/>
        </w:rPr>
      </w:pPr>
      <w:r w:rsidRPr="00021978">
        <w:rPr>
          <w:color w:val="auto"/>
        </w:rPr>
        <w:t xml:space="preserve">В связи с тем, что в </w:t>
      </w:r>
      <w:r w:rsidRPr="00021978">
        <w:rPr>
          <w:bCs/>
          <w:color w:val="auto"/>
        </w:rPr>
        <w:t xml:space="preserve">Администрации муниципального образования отсутствуют копии решений об установлении зон охраны объекта культурного наследия </w:t>
      </w:r>
      <w:r w:rsidRPr="00021978">
        <w:rPr>
          <w:color w:val="auto"/>
        </w:rPr>
        <w:t>на объекты, расположенные на территории МО, на карте объектов культурного наследия (</w:t>
      </w:r>
      <w:r w:rsidRPr="00021978">
        <w:rPr>
          <w:bCs/>
          <w:color w:val="auto"/>
        </w:rPr>
        <w:t>Часть 2) не отображены границы зон охраны объектов культурного наследия. После утверждения в установленном порядке данных границ, в настоящий Генеральный план должны быть внесены изменения.</w:t>
      </w:r>
    </w:p>
    <w:p w:rsidR="008124A4" w:rsidRDefault="008124A4" w:rsidP="006C37FC">
      <w:pPr>
        <w:ind w:firstLine="567"/>
        <w:rPr>
          <w:bCs/>
        </w:rPr>
        <w:sectPr w:rsidR="008124A4" w:rsidSect="000645A6">
          <w:footerReference w:type="default" r:id="rId56"/>
          <w:headerReference w:type="first" r:id="rId57"/>
          <w:pgSz w:w="11906" w:h="16838" w:code="9"/>
          <w:pgMar w:top="851" w:right="851" w:bottom="1134" w:left="1418" w:header="567" w:footer="454" w:gutter="0"/>
          <w:cols w:space="720"/>
          <w:docGrid w:linePitch="360"/>
        </w:sectPr>
      </w:pPr>
    </w:p>
    <w:p w:rsidR="00F4507E" w:rsidRPr="000B024D" w:rsidRDefault="00F4507E" w:rsidP="00B15439">
      <w:pPr>
        <w:pStyle w:val="11"/>
      </w:pPr>
      <w:bookmarkStart w:id="111" w:name="_Toc195710256"/>
      <w:r w:rsidRPr="000B024D">
        <w:lastRenderedPageBreak/>
        <w:t>Приложение № 1</w:t>
      </w:r>
      <w:bookmarkEnd w:id="111"/>
    </w:p>
    <w:p w:rsidR="00F4507E" w:rsidRDefault="00F4507E" w:rsidP="008124A4">
      <w:pPr>
        <w:ind w:firstLine="567"/>
        <w:jc w:val="right"/>
        <w:rPr>
          <w:bCs/>
        </w:rPr>
      </w:pPr>
    </w:p>
    <w:p w:rsidR="00F4507E" w:rsidRDefault="00F4507E" w:rsidP="00F4507E">
      <w:pPr>
        <w:jc w:val="both"/>
        <w:rPr>
          <w:bCs/>
        </w:rPr>
      </w:pPr>
      <w:r>
        <w:rPr>
          <w:bCs/>
          <w:noProof/>
          <w:lang w:eastAsia="ru-RU"/>
        </w:rPr>
        <w:drawing>
          <wp:inline distT="0" distB="0" distL="0" distR="0">
            <wp:extent cx="6928603" cy="4008474"/>
            <wp:effectExtent l="19050" t="0" r="5597"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srcRect l="18638" t="23148" r="18626" b="12383"/>
                    <a:stretch>
                      <a:fillRect/>
                    </a:stretch>
                  </pic:blipFill>
                  <pic:spPr bwMode="auto">
                    <a:xfrm>
                      <a:off x="0" y="0"/>
                      <a:ext cx="6928603" cy="4008474"/>
                    </a:xfrm>
                    <a:prstGeom prst="rect">
                      <a:avLst/>
                    </a:prstGeom>
                    <a:noFill/>
                    <a:ln w="9525">
                      <a:noFill/>
                      <a:miter lim="800000"/>
                      <a:headEnd/>
                      <a:tailEnd/>
                    </a:ln>
                  </pic:spPr>
                </pic:pic>
              </a:graphicData>
            </a:graphic>
          </wp:inline>
        </w:drawing>
      </w:r>
    </w:p>
    <w:p w:rsidR="00F4507E" w:rsidRDefault="00F4507E" w:rsidP="00F4507E">
      <w:pPr>
        <w:ind w:firstLine="567"/>
        <w:jc w:val="both"/>
        <w:rPr>
          <w:bCs/>
        </w:rPr>
        <w:sectPr w:rsidR="00F4507E" w:rsidSect="00F4507E">
          <w:pgSz w:w="11906" w:h="16838" w:code="9"/>
          <w:pgMar w:top="851" w:right="566" w:bottom="426" w:left="709" w:header="567" w:footer="454" w:gutter="0"/>
          <w:cols w:space="720"/>
          <w:docGrid w:linePitch="360"/>
        </w:sectPr>
      </w:pPr>
      <w:r>
        <w:rPr>
          <w:bCs/>
          <w:noProof/>
          <w:lang w:eastAsia="ru-RU"/>
        </w:rPr>
        <w:lastRenderedPageBreak/>
        <w:drawing>
          <wp:inline distT="0" distB="0" distL="0" distR="0">
            <wp:extent cx="3712978" cy="4984538"/>
            <wp:effectExtent l="19050" t="0" r="177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srcRect l="33250" t="13736" r="33627" b="7200"/>
                    <a:stretch>
                      <a:fillRect/>
                    </a:stretch>
                  </pic:blipFill>
                  <pic:spPr bwMode="auto">
                    <a:xfrm>
                      <a:off x="0" y="0"/>
                      <a:ext cx="3712978" cy="4984538"/>
                    </a:xfrm>
                    <a:prstGeom prst="rect">
                      <a:avLst/>
                    </a:prstGeom>
                    <a:noFill/>
                    <a:ln w="9525">
                      <a:noFill/>
                      <a:miter lim="800000"/>
                      <a:headEnd/>
                      <a:tailEnd/>
                    </a:ln>
                  </pic:spPr>
                </pic:pic>
              </a:graphicData>
            </a:graphic>
          </wp:inline>
        </w:drawing>
      </w:r>
    </w:p>
    <w:p w:rsidR="00F4507E" w:rsidRDefault="0047783C" w:rsidP="00F4507E">
      <w:pPr>
        <w:ind w:firstLine="567"/>
        <w:jc w:val="both"/>
        <w:rPr>
          <w:bCs/>
        </w:rPr>
      </w:pPr>
      <w:r>
        <w:rPr>
          <w:bCs/>
          <w:noProof/>
          <w:lang w:eastAsia="ru-RU"/>
        </w:rPr>
        <w:lastRenderedPageBreak/>
        <w:drawing>
          <wp:inline distT="0" distB="0" distL="0" distR="0">
            <wp:extent cx="6466811" cy="4491898"/>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l="17193" t="11765" r="16010" b="5602"/>
                    <a:stretch>
                      <a:fillRect/>
                    </a:stretch>
                  </pic:blipFill>
                  <pic:spPr bwMode="auto">
                    <a:xfrm>
                      <a:off x="0" y="0"/>
                      <a:ext cx="6479697" cy="4500849"/>
                    </a:xfrm>
                    <a:prstGeom prst="rect">
                      <a:avLst/>
                    </a:prstGeom>
                    <a:noFill/>
                    <a:ln w="9525">
                      <a:noFill/>
                      <a:miter lim="800000"/>
                      <a:headEnd/>
                      <a:tailEnd/>
                    </a:ln>
                  </pic:spPr>
                </pic:pic>
              </a:graphicData>
            </a:graphic>
          </wp:inline>
        </w:drawing>
      </w:r>
    </w:p>
    <w:p w:rsidR="0047783C" w:rsidRDefault="0047783C" w:rsidP="00F4507E">
      <w:pPr>
        <w:ind w:firstLine="567"/>
        <w:jc w:val="both"/>
        <w:rPr>
          <w:bCs/>
        </w:rPr>
      </w:pPr>
      <w:r>
        <w:rPr>
          <w:bCs/>
          <w:noProof/>
          <w:lang w:eastAsia="ru-RU"/>
        </w:rPr>
        <w:drawing>
          <wp:inline distT="0" distB="0" distL="0" distR="0">
            <wp:extent cx="6568582" cy="4625163"/>
            <wp:effectExtent l="19050" t="0" r="3668"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l="16091" t="9524" r="15074" b="4202"/>
                    <a:stretch>
                      <a:fillRect/>
                    </a:stretch>
                  </pic:blipFill>
                  <pic:spPr bwMode="auto">
                    <a:xfrm>
                      <a:off x="0" y="0"/>
                      <a:ext cx="6573989" cy="4628970"/>
                    </a:xfrm>
                    <a:prstGeom prst="rect">
                      <a:avLst/>
                    </a:prstGeom>
                    <a:noFill/>
                    <a:ln w="9525">
                      <a:noFill/>
                      <a:miter lim="800000"/>
                      <a:headEnd/>
                      <a:tailEnd/>
                    </a:ln>
                  </pic:spPr>
                </pic:pic>
              </a:graphicData>
            </a:graphic>
          </wp:inline>
        </w:drawing>
      </w:r>
    </w:p>
    <w:p w:rsidR="0047783C" w:rsidRDefault="0047783C" w:rsidP="00F4507E">
      <w:pPr>
        <w:ind w:firstLine="567"/>
        <w:jc w:val="both"/>
        <w:rPr>
          <w:bCs/>
        </w:rPr>
        <w:sectPr w:rsidR="0047783C" w:rsidSect="0047783C">
          <w:pgSz w:w="11906" w:h="16838" w:code="9"/>
          <w:pgMar w:top="426" w:right="566" w:bottom="426" w:left="709" w:header="567" w:footer="454" w:gutter="0"/>
          <w:cols w:space="720"/>
          <w:docGrid w:linePitch="360"/>
        </w:sectPr>
      </w:pPr>
    </w:p>
    <w:p w:rsidR="00F4507E" w:rsidRDefault="0047783C" w:rsidP="00F4507E">
      <w:pPr>
        <w:ind w:firstLine="567"/>
        <w:jc w:val="both"/>
        <w:rPr>
          <w:bCs/>
        </w:rPr>
      </w:pPr>
      <w:r>
        <w:rPr>
          <w:bCs/>
          <w:noProof/>
          <w:lang w:eastAsia="ru-RU"/>
        </w:rPr>
        <w:lastRenderedPageBreak/>
        <w:drawing>
          <wp:inline distT="0" distB="0" distL="0" distR="0">
            <wp:extent cx="6222100" cy="8829149"/>
            <wp:effectExtent l="19050" t="0" r="72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l="33408" t="8403" r="33325" b="7563"/>
                    <a:stretch>
                      <a:fillRect/>
                    </a:stretch>
                  </pic:blipFill>
                  <pic:spPr bwMode="auto">
                    <a:xfrm>
                      <a:off x="0" y="0"/>
                      <a:ext cx="6226595" cy="8835527"/>
                    </a:xfrm>
                    <a:prstGeom prst="rect">
                      <a:avLst/>
                    </a:prstGeom>
                    <a:noFill/>
                    <a:ln w="9525">
                      <a:noFill/>
                      <a:miter lim="800000"/>
                      <a:headEnd/>
                      <a:tailEnd/>
                    </a:ln>
                  </pic:spPr>
                </pic:pic>
              </a:graphicData>
            </a:graphic>
          </wp:inline>
        </w:drawing>
      </w:r>
    </w:p>
    <w:p w:rsidR="0047783C" w:rsidRDefault="0047783C" w:rsidP="00F4507E">
      <w:pPr>
        <w:ind w:firstLine="567"/>
        <w:jc w:val="both"/>
        <w:rPr>
          <w:bCs/>
        </w:rPr>
        <w:sectPr w:rsidR="0047783C" w:rsidSect="0047783C">
          <w:pgSz w:w="11906" w:h="16838" w:code="9"/>
          <w:pgMar w:top="426" w:right="566" w:bottom="426" w:left="709" w:header="567" w:footer="454" w:gutter="0"/>
          <w:cols w:space="720"/>
          <w:docGrid w:linePitch="360"/>
        </w:sectPr>
      </w:pPr>
    </w:p>
    <w:p w:rsidR="00F4507E" w:rsidRDefault="0047783C" w:rsidP="00F4507E">
      <w:pPr>
        <w:ind w:firstLine="567"/>
        <w:jc w:val="both"/>
        <w:rPr>
          <w:bCs/>
        </w:rPr>
      </w:pPr>
      <w:r>
        <w:rPr>
          <w:bCs/>
          <w:noProof/>
          <w:lang w:eastAsia="ru-RU"/>
        </w:rPr>
        <w:lastRenderedPageBreak/>
        <w:drawing>
          <wp:inline distT="0" distB="0" distL="0" distR="0">
            <wp:extent cx="6370238" cy="9376012"/>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l="34291" t="9352" r="33195" b="5396"/>
                    <a:stretch>
                      <a:fillRect/>
                    </a:stretch>
                  </pic:blipFill>
                  <pic:spPr bwMode="auto">
                    <a:xfrm>
                      <a:off x="0" y="0"/>
                      <a:ext cx="6386821" cy="9400420"/>
                    </a:xfrm>
                    <a:prstGeom prst="rect">
                      <a:avLst/>
                    </a:prstGeom>
                    <a:noFill/>
                    <a:ln w="9525">
                      <a:noFill/>
                      <a:miter lim="800000"/>
                      <a:headEnd/>
                      <a:tailEnd/>
                    </a:ln>
                  </pic:spPr>
                </pic:pic>
              </a:graphicData>
            </a:graphic>
          </wp:inline>
        </w:drawing>
      </w:r>
    </w:p>
    <w:p w:rsidR="0047783C" w:rsidRDefault="0047783C" w:rsidP="00F4507E">
      <w:pPr>
        <w:ind w:firstLine="567"/>
        <w:jc w:val="both"/>
        <w:rPr>
          <w:bCs/>
        </w:rPr>
        <w:sectPr w:rsidR="0047783C" w:rsidSect="0047783C">
          <w:pgSz w:w="11906" w:h="16838" w:code="9"/>
          <w:pgMar w:top="426" w:right="566" w:bottom="426" w:left="709" w:header="567" w:footer="454" w:gutter="0"/>
          <w:cols w:space="720"/>
          <w:docGrid w:linePitch="360"/>
        </w:sectPr>
      </w:pPr>
    </w:p>
    <w:p w:rsidR="0047783C" w:rsidRDefault="0047783C" w:rsidP="00F4507E">
      <w:pPr>
        <w:ind w:firstLine="567"/>
        <w:jc w:val="both"/>
        <w:rPr>
          <w:bCs/>
        </w:rPr>
      </w:pPr>
      <w:r>
        <w:rPr>
          <w:bCs/>
          <w:noProof/>
          <w:lang w:eastAsia="ru-RU"/>
        </w:rPr>
        <w:lastRenderedPageBreak/>
        <w:drawing>
          <wp:inline distT="0" distB="0" distL="0" distR="0">
            <wp:extent cx="6516645" cy="7083188"/>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l="38046" t="10591" r="20440" b="9223"/>
                    <a:stretch>
                      <a:fillRect/>
                    </a:stretch>
                  </pic:blipFill>
                  <pic:spPr bwMode="auto">
                    <a:xfrm>
                      <a:off x="0" y="0"/>
                      <a:ext cx="6516645" cy="7083188"/>
                    </a:xfrm>
                    <a:prstGeom prst="rect">
                      <a:avLst/>
                    </a:prstGeom>
                    <a:noFill/>
                    <a:ln w="9525">
                      <a:noFill/>
                      <a:miter lim="800000"/>
                      <a:headEnd/>
                      <a:tailEnd/>
                    </a:ln>
                  </pic:spPr>
                </pic:pic>
              </a:graphicData>
            </a:graphic>
          </wp:inline>
        </w:drawing>
      </w:r>
    </w:p>
    <w:p w:rsidR="000B024D" w:rsidRDefault="000B024D" w:rsidP="00F4507E">
      <w:pPr>
        <w:ind w:firstLine="567"/>
        <w:jc w:val="both"/>
        <w:rPr>
          <w:bCs/>
        </w:rPr>
        <w:sectPr w:rsidR="000B024D" w:rsidSect="0047783C">
          <w:pgSz w:w="11906" w:h="16838" w:code="9"/>
          <w:pgMar w:top="426" w:right="566" w:bottom="426" w:left="709" w:header="567" w:footer="454" w:gutter="0"/>
          <w:cols w:space="720"/>
          <w:docGrid w:linePitch="360"/>
        </w:sectPr>
      </w:pPr>
    </w:p>
    <w:p w:rsidR="006C37FC" w:rsidRPr="00293CDC" w:rsidRDefault="008124A4" w:rsidP="00B15439">
      <w:pPr>
        <w:pStyle w:val="11"/>
      </w:pPr>
      <w:bookmarkStart w:id="112" w:name="_Toc195710257"/>
      <w:r w:rsidRPr="00293CDC">
        <w:lastRenderedPageBreak/>
        <w:t xml:space="preserve">Приложение № </w:t>
      </w:r>
      <w:r w:rsidR="00B15439" w:rsidRPr="00293CDC">
        <w:t xml:space="preserve"> 2</w:t>
      </w:r>
      <w:bookmarkEnd w:id="112"/>
    </w:p>
    <w:p w:rsidR="008124A4" w:rsidRPr="00021978" w:rsidRDefault="008124A4" w:rsidP="008124A4">
      <w:pPr>
        <w:ind w:firstLine="567"/>
        <w:jc w:val="right"/>
        <w:rPr>
          <w:bCs/>
        </w:rPr>
      </w:pPr>
    </w:p>
    <w:p w:rsidR="008124A4" w:rsidRPr="005875D4" w:rsidRDefault="008124A4" w:rsidP="008124A4">
      <w:pPr>
        <w:ind w:firstLine="709"/>
        <w:jc w:val="both"/>
      </w:pPr>
      <w:r w:rsidRPr="005875D4">
        <w:t>На проектируемой территории в д. Большое Иваньково предусматривается рекреационная зона с целью размещения глэмпингов и экофермы.</w:t>
      </w:r>
    </w:p>
    <w:p w:rsidR="008124A4" w:rsidRPr="005875D4" w:rsidRDefault="008124A4" w:rsidP="008124A4">
      <w:pPr>
        <w:shd w:val="clear" w:color="auto" w:fill="FFFFFF"/>
        <w:ind w:firstLine="709"/>
        <w:jc w:val="both"/>
        <w:rPr>
          <w:lang w:eastAsia="ru-RU"/>
        </w:rPr>
      </w:pPr>
      <w:r w:rsidRPr="005875D4">
        <w:rPr>
          <w:lang w:eastAsia="ru-RU"/>
        </w:rPr>
        <w:t xml:space="preserve">Перевод в рекреационную зону даёт возможность расширенного использования земельного участка с таким видом разрешенного использования как "Отдых" (рекреация). Изменение вида разрешенного использования предоставит возможность осуществить обустройство мест для занятий спортом, физической культурой, пешими или верховыми прогулками, отдыхом и туризмом, наблюдением за природой, пикников, охоты, рыбалки и иной деятельности. </w:t>
      </w:r>
    </w:p>
    <w:p w:rsidR="008124A4" w:rsidRPr="005875D4" w:rsidRDefault="008124A4" w:rsidP="008124A4">
      <w:pPr>
        <w:shd w:val="clear" w:color="auto" w:fill="FFFFFF"/>
        <w:ind w:firstLine="709"/>
        <w:jc w:val="both"/>
        <w:rPr>
          <w:lang w:eastAsia="ru-RU"/>
        </w:rPr>
      </w:pPr>
      <w:r w:rsidRPr="005875D4">
        <w:rPr>
          <w:lang w:eastAsia="ru-RU"/>
        </w:rPr>
        <w:t xml:space="preserve">Удобное месторасположение данного земельного участка позволит привлечь жителей не только Владимирской области, но и соседних регионов, тем самым увеличить инвестиции во Владимирскую область. </w:t>
      </w:r>
    </w:p>
    <w:p w:rsidR="008124A4" w:rsidRPr="005875D4" w:rsidRDefault="008124A4" w:rsidP="008124A4">
      <w:pPr>
        <w:shd w:val="clear" w:color="auto" w:fill="FFFFFF"/>
        <w:jc w:val="both"/>
        <w:rPr>
          <w:lang w:eastAsia="ru-RU"/>
        </w:rPr>
      </w:pPr>
      <w:r w:rsidRPr="005875D4">
        <w:rPr>
          <w:noProof/>
          <w:lang w:eastAsia="ru-RU"/>
        </w:rPr>
        <w:drawing>
          <wp:inline distT="0" distB="0" distL="0" distR="0">
            <wp:extent cx="6124575" cy="43910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l="1157" t="2133" r="1930" b="2119"/>
                    <a:stretch>
                      <a:fillRect/>
                    </a:stretch>
                  </pic:blipFill>
                  <pic:spPr bwMode="auto">
                    <a:xfrm>
                      <a:off x="0" y="0"/>
                      <a:ext cx="6124575" cy="4391025"/>
                    </a:xfrm>
                    <a:prstGeom prst="rect">
                      <a:avLst/>
                    </a:prstGeom>
                    <a:noFill/>
                    <a:ln w="9525">
                      <a:noFill/>
                      <a:miter lim="800000"/>
                      <a:headEnd/>
                      <a:tailEnd/>
                    </a:ln>
                  </pic:spPr>
                </pic:pic>
              </a:graphicData>
            </a:graphic>
          </wp:inline>
        </w:drawing>
      </w:r>
    </w:p>
    <w:p w:rsidR="008124A4" w:rsidRPr="005875D4" w:rsidRDefault="008124A4" w:rsidP="008124A4">
      <w:pPr>
        <w:ind w:firstLine="709"/>
        <w:jc w:val="both"/>
      </w:pPr>
      <w:r w:rsidRPr="005875D4">
        <w:t xml:space="preserve">Отдых на природе позволит отвлечься от городской суеты и полюбоваться пейзажами Русской равнины не только взрослым, но семьям с детьми. Отдых в комфортном экоотеле со всей необходимой инфраструктурой, включая туалет, ванную комнату с горячей водой, полноценную удобную кровать с постельным бельем, а не спальником, настоящей мебелью, столами, креслами и стульями, предоставит возможность </w:t>
      </w:r>
      <w:r w:rsidRPr="005875D4">
        <w:rPr>
          <w:lang w:eastAsia="ru-RU"/>
        </w:rPr>
        <w:t>уединиться с природой и самим собой.</w:t>
      </w:r>
    </w:p>
    <w:p w:rsidR="008124A4" w:rsidRPr="005875D4" w:rsidRDefault="008124A4" w:rsidP="008124A4">
      <w:pPr>
        <w:shd w:val="clear" w:color="auto" w:fill="FFFFFF"/>
        <w:ind w:firstLine="709"/>
        <w:jc w:val="both"/>
        <w:rPr>
          <w:lang w:eastAsia="ru-RU"/>
        </w:rPr>
      </w:pPr>
      <w:r w:rsidRPr="005875D4">
        <w:rPr>
          <w:shd w:val="clear" w:color="auto" w:fill="FFFFFF"/>
        </w:rPr>
        <w:t>После активных дневных прогулок  можно посидеть у костра в специально оборудованных местах.</w:t>
      </w:r>
      <w:r w:rsidRPr="005875D4">
        <w:rPr>
          <w:lang w:eastAsia="ru-RU"/>
        </w:rPr>
        <w:t xml:space="preserve"> Благодаря комфортным условиям каждый гость может чувствовать себя как дома.</w:t>
      </w:r>
    </w:p>
    <w:p w:rsidR="008124A4" w:rsidRPr="005875D4" w:rsidRDefault="008124A4" w:rsidP="008124A4">
      <w:pPr>
        <w:shd w:val="clear" w:color="auto" w:fill="FFFFFF"/>
        <w:rPr>
          <w:lang w:eastAsia="ru-RU"/>
        </w:rPr>
      </w:pPr>
      <w:r w:rsidRPr="005875D4">
        <w:rPr>
          <w:noProof/>
          <w:lang w:eastAsia="ru-RU"/>
        </w:rPr>
        <w:lastRenderedPageBreak/>
        <w:drawing>
          <wp:inline distT="0" distB="0" distL="0" distR="0">
            <wp:extent cx="6156325" cy="4603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6156325" cy="4603750"/>
                    </a:xfrm>
                    <a:prstGeom prst="rect">
                      <a:avLst/>
                    </a:prstGeom>
                    <a:noFill/>
                    <a:ln w="9525">
                      <a:noFill/>
                      <a:miter lim="800000"/>
                      <a:headEnd/>
                      <a:tailEnd/>
                    </a:ln>
                  </pic:spPr>
                </pic:pic>
              </a:graphicData>
            </a:graphic>
          </wp:inline>
        </w:drawing>
      </w:r>
    </w:p>
    <w:p w:rsidR="008124A4" w:rsidRPr="005875D4" w:rsidRDefault="008124A4" w:rsidP="008124A4">
      <w:pPr>
        <w:shd w:val="clear" w:color="auto" w:fill="FFFFFF"/>
        <w:ind w:firstLine="709"/>
        <w:jc w:val="both"/>
        <w:rPr>
          <w:lang w:eastAsia="ru-RU"/>
        </w:rPr>
      </w:pPr>
    </w:p>
    <w:p w:rsidR="008124A4" w:rsidRPr="005875D4" w:rsidRDefault="008124A4" w:rsidP="008124A4">
      <w:pPr>
        <w:ind w:firstLine="709"/>
        <w:jc w:val="both"/>
      </w:pPr>
    </w:p>
    <w:p w:rsidR="008124A4" w:rsidRPr="005875D4" w:rsidRDefault="008124A4" w:rsidP="00376763">
      <w:pPr>
        <w:autoSpaceDE w:val="0"/>
        <w:autoSpaceDN w:val="0"/>
        <w:adjustRightInd w:val="0"/>
        <w:rPr>
          <w:b/>
        </w:rPr>
      </w:pPr>
    </w:p>
    <w:p w:rsidR="00293CDC" w:rsidRPr="00293CDC" w:rsidRDefault="00293CDC" w:rsidP="00293CDC">
      <w:pPr>
        <w:pStyle w:val="11"/>
      </w:pPr>
      <w:bookmarkStart w:id="113" w:name="_Toc195710258"/>
      <w:r w:rsidRPr="00293CDC">
        <w:lastRenderedPageBreak/>
        <w:t>Приложение №  3</w:t>
      </w:r>
      <w:bookmarkEnd w:id="113"/>
    </w:p>
    <w:p w:rsidR="00293CDC" w:rsidRDefault="00293CDC" w:rsidP="00293CDC">
      <w:pPr>
        <w:ind w:firstLine="567"/>
        <w:jc w:val="both"/>
        <w:rPr>
          <w:bCs/>
          <w:sz w:val="28"/>
          <w:szCs w:val="28"/>
        </w:rPr>
      </w:pPr>
      <w:r>
        <w:rPr>
          <w:noProof/>
          <w:sz w:val="28"/>
          <w:szCs w:val="28"/>
          <w:lang w:eastAsia="ru-RU"/>
        </w:rPr>
        <w:drawing>
          <wp:inline distT="0" distB="0" distL="0" distR="0">
            <wp:extent cx="6217920" cy="87782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l="32442" t="9064" r="34731" b="8437"/>
                    <a:stretch>
                      <a:fillRect/>
                    </a:stretch>
                  </pic:blipFill>
                  <pic:spPr bwMode="auto">
                    <a:xfrm>
                      <a:off x="0" y="0"/>
                      <a:ext cx="6217920" cy="877824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456680" cy="86906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a:extLst>
                        <a:ext uri="{28A0092B-C50C-407E-A947-70E740481C1C}">
                          <a14:useLocalDpi xmlns:a14="http://schemas.microsoft.com/office/drawing/2010/main" val="0"/>
                        </a:ext>
                      </a:extLst>
                    </a:blip>
                    <a:srcRect l="29451" t="10001" r="34906" b="4688"/>
                    <a:stretch>
                      <a:fillRect/>
                    </a:stretch>
                  </pic:blipFill>
                  <pic:spPr bwMode="auto">
                    <a:xfrm>
                      <a:off x="0" y="0"/>
                      <a:ext cx="6456680" cy="869061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559550" cy="89452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a:extLst>
                        <a:ext uri="{28A0092B-C50C-407E-A947-70E740481C1C}">
                          <a14:useLocalDpi xmlns:a14="http://schemas.microsoft.com/office/drawing/2010/main" val="0"/>
                        </a:ext>
                      </a:extLst>
                    </a:blip>
                    <a:srcRect l="29451" t="9375" r="35081" b="4688"/>
                    <a:stretch>
                      <a:fillRect/>
                    </a:stretch>
                  </pic:blipFill>
                  <pic:spPr bwMode="auto">
                    <a:xfrm>
                      <a:off x="0" y="0"/>
                      <a:ext cx="6559550" cy="894524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623685" cy="86429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a:extLst>
                        <a:ext uri="{28A0092B-C50C-407E-A947-70E740481C1C}">
                          <a14:useLocalDpi xmlns:a14="http://schemas.microsoft.com/office/drawing/2010/main" val="0"/>
                        </a:ext>
                      </a:extLst>
                    </a:blip>
                    <a:srcRect l="31210" t="9375" r="33356" b="8438"/>
                    <a:stretch>
                      <a:fillRect/>
                    </a:stretch>
                  </pic:blipFill>
                  <pic:spPr bwMode="auto">
                    <a:xfrm>
                      <a:off x="0" y="0"/>
                      <a:ext cx="6623685" cy="864298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623685" cy="88658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a:extLst>
                        <a:ext uri="{28A0092B-C50C-407E-A947-70E740481C1C}">
                          <a14:useLocalDpi xmlns:a14="http://schemas.microsoft.com/office/drawing/2010/main" val="0"/>
                        </a:ext>
                      </a:extLst>
                    </a:blip>
                    <a:srcRect l="31210" t="9062" r="33708" b="7500"/>
                    <a:stretch>
                      <a:fillRect/>
                    </a:stretch>
                  </pic:blipFill>
                  <pic:spPr bwMode="auto">
                    <a:xfrm>
                      <a:off x="0" y="0"/>
                      <a:ext cx="6623685" cy="88658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416675" cy="87064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l="31033" t="8125" r="33676" b="6876"/>
                    <a:stretch>
                      <a:fillRect/>
                    </a:stretch>
                  </pic:blipFill>
                  <pic:spPr bwMode="auto">
                    <a:xfrm>
                      <a:off x="0" y="0"/>
                      <a:ext cx="6416675" cy="870648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384925" cy="87064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3">
                      <a:extLst>
                        <a:ext uri="{28A0092B-C50C-407E-A947-70E740481C1C}">
                          <a14:useLocalDpi xmlns:a14="http://schemas.microsoft.com/office/drawing/2010/main" val="0"/>
                        </a:ext>
                      </a:extLst>
                    </a:blip>
                    <a:srcRect l="30460" t="9686" r="33707" b="3329"/>
                    <a:stretch>
                      <a:fillRect/>
                    </a:stretch>
                  </pic:blipFill>
                  <pic:spPr bwMode="auto">
                    <a:xfrm>
                      <a:off x="0" y="0"/>
                      <a:ext cx="6384925" cy="870648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511925" cy="86036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4">
                      <a:extLst>
                        <a:ext uri="{28A0092B-C50C-407E-A947-70E740481C1C}">
                          <a14:useLocalDpi xmlns:a14="http://schemas.microsoft.com/office/drawing/2010/main" val="0"/>
                        </a:ext>
                      </a:extLst>
                    </a:blip>
                    <a:srcRect l="32617" t="7813" r="39339" b="26469"/>
                    <a:stretch>
                      <a:fillRect/>
                    </a:stretch>
                  </pic:blipFill>
                  <pic:spPr bwMode="auto">
                    <a:xfrm>
                      <a:off x="0" y="0"/>
                      <a:ext cx="6511925" cy="860361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146165" cy="88658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a:extLst>
                        <a:ext uri="{28A0092B-C50C-407E-A947-70E740481C1C}">
                          <a14:useLocalDpi xmlns:a14="http://schemas.microsoft.com/office/drawing/2010/main" val="0"/>
                        </a:ext>
                      </a:extLst>
                    </a:blip>
                    <a:srcRect l="32877" t="10791" r="38850" b="16547"/>
                    <a:stretch>
                      <a:fillRect/>
                    </a:stretch>
                  </pic:blipFill>
                  <pic:spPr bwMode="auto">
                    <a:xfrm>
                      <a:off x="0" y="0"/>
                      <a:ext cx="6146165" cy="88658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543675" cy="88658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6">
                      <a:extLst>
                        <a:ext uri="{28A0092B-C50C-407E-A947-70E740481C1C}">
                          <a14:useLocalDpi xmlns:a14="http://schemas.microsoft.com/office/drawing/2010/main" val="0"/>
                        </a:ext>
                      </a:extLst>
                    </a:blip>
                    <a:srcRect l="31865" t="10791" r="32994" b="4572"/>
                    <a:stretch>
                      <a:fillRect/>
                    </a:stretch>
                  </pic:blipFill>
                  <pic:spPr bwMode="auto">
                    <a:xfrm>
                      <a:off x="0" y="0"/>
                      <a:ext cx="6543675" cy="88658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623685" cy="9096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7">
                      <a:extLst>
                        <a:ext uri="{28A0092B-C50C-407E-A947-70E740481C1C}">
                          <a14:useLocalDpi xmlns:a14="http://schemas.microsoft.com/office/drawing/2010/main" val="0"/>
                        </a:ext>
                      </a:extLst>
                    </a:blip>
                    <a:srcRect l="32674" t="11151" r="33437" b="6116"/>
                    <a:stretch>
                      <a:fillRect/>
                    </a:stretch>
                  </pic:blipFill>
                  <pic:spPr bwMode="auto">
                    <a:xfrm>
                      <a:off x="0" y="0"/>
                      <a:ext cx="6623685" cy="909637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400800" cy="89928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8">
                      <a:extLst>
                        <a:ext uri="{28A0092B-C50C-407E-A947-70E740481C1C}">
                          <a14:useLocalDpi xmlns:a14="http://schemas.microsoft.com/office/drawing/2010/main" val="0"/>
                        </a:ext>
                      </a:extLst>
                    </a:blip>
                    <a:srcRect l="31461" t="8994" r="36024" b="9712"/>
                    <a:stretch>
                      <a:fillRect/>
                    </a:stretch>
                  </pic:blipFill>
                  <pic:spPr bwMode="auto">
                    <a:xfrm>
                      <a:off x="0" y="0"/>
                      <a:ext cx="6400800" cy="89928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678930" cy="91357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9">
                      <a:extLst>
                        <a:ext uri="{28A0092B-C50C-407E-A947-70E740481C1C}">
                          <a14:useLocalDpi xmlns:a14="http://schemas.microsoft.com/office/drawing/2010/main" val="0"/>
                        </a:ext>
                      </a:extLst>
                    </a:blip>
                    <a:srcRect l="32877" t="9352" r="32994" b="7555"/>
                    <a:stretch>
                      <a:fillRect/>
                    </a:stretch>
                  </pic:blipFill>
                  <pic:spPr bwMode="auto">
                    <a:xfrm>
                      <a:off x="0" y="0"/>
                      <a:ext cx="6678930" cy="913574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559550" cy="89452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0">
                      <a:extLst>
                        <a:ext uri="{28A0092B-C50C-407E-A947-70E740481C1C}">
                          <a14:useLocalDpi xmlns:a14="http://schemas.microsoft.com/office/drawing/2010/main" val="0"/>
                        </a:ext>
                      </a:extLst>
                    </a:blip>
                    <a:srcRect l="32066" t="8994" r="33620" b="7855"/>
                    <a:stretch>
                      <a:fillRect/>
                    </a:stretch>
                  </pic:blipFill>
                  <pic:spPr bwMode="auto">
                    <a:xfrm>
                      <a:off x="0" y="0"/>
                      <a:ext cx="6559550" cy="894524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440805" cy="88023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
                      <a:extLst>
                        <a:ext uri="{28A0092B-C50C-407E-A947-70E740481C1C}">
                          <a14:useLocalDpi xmlns:a14="http://schemas.microsoft.com/office/drawing/2010/main" val="0"/>
                        </a:ext>
                      </a:extLst>
                    </a:blip>
                    <a:srcRect l="32674" t="9712" r="34734" b="10970"/>
                    <a:stretch>
                      <a:fillRect/>
                    </a:stretch>
                  </pic:blipFill>
                  <pic:spPr bwMode="auto">
                    <a:xfrm>
                      <a:off x="0" y="0"/>
                      <a:ext cx="6440805" cy="88023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289675" cy="8436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2">
                      <a:extLst>
                        <a:ext uri="{28A0092B-C50C-407E-A947-70E740481C1C}">
                          <a14:useLocalDpi xmlns:a14="http://schemas.microsoft.com/office/drawing/2010/main" val="0"/>
                        </a:ext>
                      </a:extLst>
                    </a:blip>
                    <a:srcRect l="32269" t="11870" r="33400" b="6371"/>
                    <a:stretch>
                      <a:fillRect/>
                    </a:stretch>
                  </pic:blipFill>
                  <pic:spPr bwMode="auto">
                    <a:xfrm>
                      <a:off x="0" y="0"/>
                      <a:ext cx="6289675" cy="843661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035040" cy="9152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3">
                      <a:extLst>
                        <a:ext uri="{28A0092B-C50C-407E-A947-70E740481C1C}">
                          <a14:useLocalDpi xmlns:a14="http://schemas.microsoft.com/office/drawing/2010/main" val="0"/>
                        </a:ext>
                      </a:extLst>
                    </a:blip>
                    <a:srcRect l="35303" t="7555" r="33806" b="9348"/>
                    <a:stretch>
                      <a:fillRect/>
                    </a:stretch>
                  </pic:blipFill>
                  <pic:spPr bwMode="auto">
                    <a:xfrm>
                      <a:off x="0" y="0"/>
                      <a:ext cx="6035040" cy="915225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257925" cy="8802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4">
                      <a:extLst>
                        <a:ext uri="{28A0092B-C50C-407E-A947-70E740481C1C}">
                          <a14:useLocalDpi xmlns:a14="http://schemas.microsoft.com/office/drawing/2010/main" val="0"/>
                        </a:ext>
                      </a:extLst>
                    </a:blip>
                    <a:srcRect l="35303" t="8994" r="33800" b="13788"/>
                    <a:stretch>
                      <a:fillRect/>
                    </a:stretch>
                  </pic:blipFill>
                  <pic:spPr bwMode="auto">
                    <a:xfrm>
                      <a:off x="0" y="0"/>
                      <a:ext cx="6257925" cy="8802370"/>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122670" cy="9286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5">
                      <a:extLst>
                        <a:ext uri="{28A0092B-C50C-407E-A947-70E740481C1C}">
                          <a14:useLocalDpi xmlns:a14="http://schemas.microsoft.com/office/drawing/2010/main" val="0"/>
                        </a:ext>
                      </a:extLst>
                    </a:blip>
                    <a:srcRect l="33279" t="8273" r="34007" b="3487"/>
                    <a:stretch>
                      <a:fillRect/>
                    </a:stretch>
                  </pic:blipFill>
                  <pic:spPr bwMode="auto">
                    <a:xfrm>
                      <a:off x="0" y="0"/>
                      <a:ext cx="6122670" cy="928687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293CDC">
      <w:pPr>
        <w:ind w:firstLine="567"/>
        <w:jc w:val="both"/>
        <w:rPr>
          <w:bCs/>
        </w:rPr>
      </w:pPr>
      <w:r>
        <w:rPr>
          <w:noProof/>
          <w:lang w:eastAsia="ru-RU"/>
        </w:rPr>
        <w:lastRenderedPageBreak/>
        <w:drawing>
          <wp:inline distT="0" distB="0" distL="0" distR="0">
            <wp:extent cx="6273800" cy="9438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6">
                      <a:extLst>
                        <a:ext uri="{28A0092B-C50C-407E-A947-70E740481C1C}">
                          <a14:useLocalDpi xmlns:a14="http://schemas.microsoft.com/office/drawing/2010/main" val="0"/>
                        </a:ext>
                      </a:extLst>
                    </a:blip>
                    <a:srcRect l="35706" t="10072" r="33603" b="7555"/>
                    <a:stretch>
                      <a:fillRect/>
                    </a:stretch>
                  </pic:blipFill>
                  <pic:spPr bwMode="auto">
                    <a:xfrm>
                      <a:off x="0" y="0"/>
                      <a:ext cx="6273800" cy="9438005"/>
                    </a:xfrm>
                    <a:prstGeom prst="rect">
                      <a:avLst/>
                    </a:prstGeom>
                    <a:noFill/>
                    <a:ln>
                      <a:noFill/>
                    </a:ln>
                  </pic:spPr>
                </pic:pic>
              </a:graphicData>
            </a:graphic>
          </wp:inline>
        </w:drawing>
      </w:r>
    </w:p>
    <w:p w:rsidR="00293CDC" w:rsidRDefault="00293CDC" w:rsidP="00293CDC">
      <w:pPr>
        <w:suppressAutoHyphens w:val="0"/>
        <w:rPr>
          <w:bCs/>
        </w:rPr>
        <w:sectPr w:rsidR="00293CDC">
          <w:pgSz w:w="11906" w:h="16838"/>
          <w:pgMar w:top="426" w:right="566" w:bottom="426" w:left="709" w:header="567" w:footer="454" w:gutter="0"/>
          <w:cols w:space="720"/>
        </w:sectPr>
      </w:pPr>
    </w:p>
    <w:p w:rsidR="00293CDC" w:rsidRDefault="00293CDC" w:rsidP="00376763">
      <w:pPr>
        <w:autoSpaceDE w:val="0"/>
        <w:autoSpaceDN w:val="0"/>
        <w:adjustRightInd w:val="0"/>
        <w:rPr>
          <w:b/>
        </w:rPr>
        <w:sectPr w:rsidR="00293CDC" w:rsidSect="000645A6">
          <w:pgSz w:w="11906" w:h="16838" w:code="9"/>
          <w:pgMar w:top="851" w:right="851" w:bottom="1134" w:left="1418" w:header="567" w:footer="454" w:gutter="0"/>
          <w:cols w:space="720"/>
          <w:docGrid w:linePitch="360"/>
        </w:sectPr>
      </w:pPr>
    </w:p>
    <w:p w:rsidR="002D3D62" w:rsidRPr="001A0F36" w:rsidRDefault="002D3D62" w:rsidP="004A1611">
      <w:pPr>
        <w:autoSpaceDE w:val="0"/>
        <w:autoSpaceDN w:val="0"/>
        <w:adjustRightInd w:val="0"/>
        <w:jc w:val="center"/>
        <w:rPr>
          <w:b/>
        </w:rPr>
      </w:pPr>
    </w:p>
    <w:p w:rsidR="002D3D62" w:rsidRPr="00293CDC" w:rsidRDefault="002D3D62" w:rsidP="00B15439">
      <w:pPr>
        <w:pStyle w:val="11"/>
      </w:pPr>
      <w:bookmarkStart w:id="114" w:name="_Toc9845051"/>
      <w:bookmarkStart w:id="115" w:name="_Toc195710259"/>
      <w:r w:rsidRPr="00293CDC">
        <w:t>1</w:t>
      </w:r>
      <w:r w:rsidR="002126E4" w:rsidRPr="00293CDC">
        <w:t>3</w:t>
      </w:r>
      <w:r w:rsidRPr="00293CDC">
        <w:t xml:space="preserve">. Состав графической части (Часть </w:t>
      </w:r>
      <w:r w:rsidR="00C56EFD" w:rsidRPr="00021978">
        <w:t>II</w:t>
      </w:r>
      <w:r w:rsidRPr="00293CDC">
        <w:t>)</w:t>
      </w:r>
      <w:bookmarkEnd w:id="114"/>
      <w:bookmarkEnd w:id="115"/>
    </w:p>
    <w:p w:rsidR="002D3D62" w:rsidRPr="00021978" w:rsidRDefault="002D3D62" w:rsidP="004A1611">
      <w:pPr>
        <w:pStyle w:val="Default"/>
        <w:ind w:firstLine="567"/>
        <w:jc w:val="both"/>
        <w:rPr>
          <w:bCs/>
        </w:rPr>
      </w:pPr>
    </w:p>
    <w:p w:rsidR="00F4198A" w:rsidRPr="00021978" w:rsidRDefault="00F4198A" w:rsidP="00F4198A">
      <w:pPr>
        <w:ind w:firstLine="709"/>
        <w:jc w:val="both"/>
      </w:pPr>
      <w:r w:rsidRPr="00021978">
        <w:t>1.Карта границ поселения, границы существующих населенных пунктов, входящих в состав поселения, М 1:</w:t>
      </w:r>
      <w:r w:rsidR="00021978">
        <w:t>10</w:t>
      </w:r>
      <w:r w:rsidRPr="00021978">
        <w:t xml:space="preserve"> 000;</w:t>
      </w:r>
    </w:p>
    <w:p w:rsidR="00F4198A" w:rsidRPr="00021978" w:rsidRDefault="00F4198A" w:rsidP="00F4198A">
      <w:pPr>
        <w:ind w:firstLine="709"/>
        <w:jc w:val="both"/>
      </w:pPr>
      <w:r w:rsidRPr="00021978">
        <w:t>2. Карта местоположения существующих и строящихся объектов местного значения поселения, городского округа, М 1:</w:t>
      </w:r>
      <w:r w:rsidR="00021978">
        <w:t>10</w:t>
      </w:r>
      <w:r w:rsidRPr="00021978">
        <w:t xml:space="preserve"> 000;</w:t>
      </w:r>
    </w:p>
    <w:p w:rsidR="00F4198A" w:rsidRPr="00021978" w:rsidRDefault="00F4198A" w:rsidP="00F4198A">
      <w:pPr>
        <w:ind w:firstLine="709"/>
        <w:jc w:val="both"/>
      </w:pPr>
      <w:r w:rsidRPr="00021978">
        <w:t>3. Карта территорий объектов культурного наследия, М 1:</w:t>
      </w:r>
      <w:r w:rsidR="00021978">
        <w:t>10</w:t>
      </w:r>
      <w:r w:rsidRPr="00021978">
        <w:t xml:space="preserve"> 000;</w:t>
      </w:r>
    </w:p>
    <w:p w:rsidR="00F4198A" w:rsidRPr="00021978" w:rsidRDefault="00F4198A" w:rsidP="00F4198A">
      <w:pPr>
        <w:ind w:firstLine="709"/>
        <w:jc w:val="both"/>
      </w:pPr>
      <w:r w:rsidRPr="00021978">
        <w:t>4. Карта зон с особыми условиями использования территорий, М 1:</w:t>
      </w:r>
      <w:r w:rsidR="00021978">
        <w:t>10</w:t>
      </w:r>
      <w:r w:rsidRPr="00021978">
        <w:t xml:space="preserve"> 000;</w:t>
      </w:r>
    </w:p>
    <w:p w:rsidR="00F4198A" w:rsidRPr="00C01A7B" w:rsidRDefault="00F4198A" w:rsidP="00F4198A">
      <w:pPr>
        <w:ind w:firstLine="709"/>
        <w:jc w:val="both"/>
      </w:pPr>
      <w:r w:rsidRPr="00021978">
        <w:t>5. Карта территории, подверженные риску возникновения чрезвычайных ситуаций природного и техногенного характера; границы лесничеств, лесопарков, М 1:</w:t>
      </w:r>
      <w:r w:rsidR="00021978">
        <w:t>10</w:t>
      </w:r>
      <w:r w:rsidRPr="00021978">
        <w:t xml:space="preserve"> 000.</w:t>
      </w:r>
    </w:p>
    <w:p w:rsidR="002D3D62" w:rsidRPr="001A0F36" w:rsidRDefault="002D3D62" w:rsidP="004A1611">
      <w:pPr>
        <w:autoSpaceDE w:val="0"/>
        <w:autoSpaceDN w:val="0"/>
        <w:adjustRightInd w:val="0"/>
        <w:jc w:val="center"/>
        <w:rPr>
          <w:b/>
          <w:bCs/>
        </w:rPr>
      </w:pPr>
    </w:p>
    <w:p w:rsidR="002D3D62" w:rsidRPr="001A0F36" w:rsidRDefault="002D3D62" w:rsidP="004A1611">
      <w:pPr>
        <w:autoSpaceDE w:val="0"/>
        <w:autoSpaceDN w:val="0"/>
        <w:adjustRightInd w:val="0"/>
        <w:jc w:val="center"/>
        <w:rPr>
          <w:b/>
          <w:bCs/>
        </w:rPr>
      </w:pPr>
    </w:p>
    <w:bookmarkEnd w:id="95"/>
    <w:p w:rsidR="002D3D62" w:rsidRPr="001A0F36" w:rsidRDefault="002D3D62" w:rsidP="004A1611">
      <w:pPr>
        <w:autoSpaceDE w:val="0"/>
        <w:autoSpaceDN w:val="0"/>
        <w:adjustRightInd w:val="0"/>
        <w:jc w:val="center"/>
        <w:rPr>
          <w:b/>
          <w:bCs/>
        </w:rPr>
      </w:pPr>
    </w:p>
    <w:sectPr w:rsidR="002D3D62" w:rsidRPr="001A0F36" w:rsidSect="004F4CD2">
      <w:footerReference w:type="default" r:id="rId87"/>
      <w:footerReference w:type="first" r:id="rId88"/>
      <w:pgSz w:w="11906" w:h="16838" w:code="9"/>
      <w:pgMar w:top="851" w:right="851" w:bottom="1134" w:left="851"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D61" w:rsidRDefault="00240D61">
      <w:r>
        <w:separator/>
      </w:r>
    </w:p>
  </w:endnote>
  <w:endnote w:type="continuationSeparator" w:id="0">
    <w:p w:rsidR="00240D61" w:rsidRDefault="0024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S Standard">
    <w:altName w:val="Arial"/>
    <w:charset w:val="CC"/>
    <w:family w:val="swiss"/>
    <w:pitch w:val="variable"/>
    <w:sig w:usb0="00000000"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Andale Sans UI">
    <w:altName w:val="Times New Roman"/>
    <w:charset w:val="CC"/>
    <w:family w:val="auto"/>
    <w:pitch w:val="variable"/>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AGGal">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IDFont+F2">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544E71">
    <w:pPr>
      <w:pStyle w:val="af3"/>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31"/>
      <w:docPartObj>
        <w:docPartGallery w:val="Page Numbers (Bottom of Page)"/>
        <w:docPartUnique/>
      </w:docPartObj>
    </w:sdtPr>
    <w:sdtEndPr/>
    <w:sdtContent>
      <w:p w:rsidR="00544E71" w:rsidRDefault="00544E71">
        <w:pPr>
          <w:pStyle w:val="af3"/>
          <w:jc w:val="right"/>
        </w:pPr>
        <w:r>
          <w:rPr>
            <w:noProof/>
          </w:rPr>
          <w:fldChar w:fldCharType="begin"/>
        </w:r>
        <w:r>
          <w:rPr>
            <w:noProof/>
          </w:rPr>
          <w:instrText xml:space="preserve"> PAGE   \* MERGEFORMAT </w:instrText>
        </w:r>
        <w:r>
          <w:rPr>
            <w:noProof/>
          </w:rPr>
          <w:fldChar w:fldCharType="separate"/>
        </w:r>
        <w:r w:rsidR="00293CD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29"/>
      <w:docPartObj>
        <w:docPartGallery w:val="Page Numbers (Bottom of Page)"/>
        <w:docPartUnique/>
      </w:docPartObj>
    </w:sdtPr>
    <w:sdtEndPr/>
    <w:sdtContent>
      <w:p w:rsidR="00544E71" w:rsidRDefault="00544E71">
        <w:pPr>
          <w:pStyle w:val="af3"/>
          <w:jc w:val="right"/>
        </w:pPr>
        <w:r>
          <w:rPr>
            <w:noProof/>
          </w:rPr>
          <w:fldChar w:fldCharType="begin"/>
        </w:r>
        <w:r>
          <w:rPr>
            <w:noProof/>
          </w:rPr>
          <w:instrText xml:space="preserve"> PAGE   \* MERGEFORMAT </w:instrText>
        </w:r>
        <w:r>
          <w:rPr>
            <w:noProof/>
          </w:rPr>
          <w:fldChar w:fldCharType="separate"/>
        </w:r>
        <w:r>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973578"/>
      <w:docPartObj>
        <w:docPartGallery w:val="Page Numbers (Bottom of Page)"/>
        <w:docPartUnique/>
      </w:docPartObj>
    </w:sdtPr>
    <w:sdtEndPr/>
    <w:sdtContent>
      <w:p w:rsidR="00544E71" w:rsidRDefault="00544E71">
        <w:pPr>
          <w:pStyle w:val="af3"/>
          <w:jc w:val="right"/>
        </w:pPr>
        <w:r>
          <w:rPr>
            <w:noProof/>
          </w:rPr>
          <w:fldChar w:fldCharType="begin"/>
        </w:r>
        <w:r>
          <w:rPr>
            <w:noProof/>
          </w:rPr>
          <w:instrText>PAGE   \* MERGEFORMAT</w:instrText>
        </w:r>
        <w:r>
          <w:rPr>
            <w:noProof/>
          </w:rPr>
          <w:fldChar w:fldCharType="separate"/>
        </w:r>
        <w:r w:rsidR="00293CDC">
          <w:rPr>
            <w:noProof/>
          </w:rPr>
          <w:t>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34"/>
      <w:docPartObj>
        <w:docPartGallery w:val="Page Numbers (Bottom of Page)"/>
        <w:docPartUnique/>
      </w:docPartObj>
    </w:sdtPr>
    <w:sdtEndPr/>
    <w:sdtContent>
      <w:p w:rsidR="00544E71" w:rsidRDefault="00544E71">
        <w:pPr>
          <w:pStyle w:val="af3"/>
          <w:jc w:val="right"/>
        </w:pPr>
        <w:r>
          <w:rPr>
            <w:noProof/>
          </w:rPr>
          <w:fldChar w:fldCharType="begin"/>
        </w:r>
        <w:r>
          <w:rPr>
            <w:noProof/>
          </w:rPr>
          <w:instrText xml:space="preserve"> PAGE   \* MERGEFORMAT </w:instrText>
        </w:r>
        <w:r>
          <w:rPr>
            <w:noProof/>
          </w:rPr>
          <w:fldChar w:fldCharType="separate"/>
        </w:r>
        <w:r w:rsidR="00293CDC">
          <w:rPr>
            <w:noProof/>
          </w:rPr>
          <w:t>95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544E7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D61" w:rsidRDefault="00240D61">
      <w:r>
        <w:separator/>
      </w:r>
    </w:p>
  </w:footnote>
  <w:footnote w:type="continuationSeparator" w:id="0">
    <w:p w:rsidR="00240D61" w:rsidRDefault="00240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240D61">
    <w:pPr>
      <w:pStyle w:val="af2"/>
    </w:pPr>
    <w:r>
      <w:rPr>
        <w:noProof/>
      </w:rPr>
      <w:pict>
        <v:rect id="Прямоугольник 6" o:spid="_x0000_s2055" style="position:absolute;margin-left:-3.75pt;margin-top:-13.55pt;width:524.4pt;height:807.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" fill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240D61">
    <w:pPr>
      <w:pStyle w:val="af2"/>
    </w:pPr>
    <w:r>
      <w:rPr>
        <w:noProof/>
      </w:rPr>
      <w:pict>
        <v:rect id="Прямоугольник 5" o:spid="_x0000_s2056" style="position:absolute;margin-left:-3.75pt;margin-top:-13.55pt;width:524.4pt;height:807.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" filled="f" fillcolor="#4bacc6" strokecolor="#17365d" strokeweight="3.5pt">
          <v:stroke linestyle="thickThin"/>
          <v:shadow color="#205867" opacity=".5" offset="1pt"/>
        </v:rec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544E71" w:rsidP="003E76ED">
    <w:pPr>
      <w:pStyle w:val="af2"/>
      <w:framePr w:wrap="around" w:vAnchor="text" w:hAnchor="margin" w:xAlign="center" w:y="1"/>
      <w:rPr>
        <w:rStyle w:val="afff0"/>
      </w:rPr>
    </w:pPr>
    <w:r>
      <w:rPr>
        <w:rStyle w:val="afff0"/>
      </w:rPr>
      <w:fldChar w:fldCharType="begin"/>
    </w:r>
    <w:r>
      <w:rPr>
        <w:rStyle w:val="afff0"/>
      </w:rPr>
      <w:instrText xml:space="preserve">PAGE  </w:instrText>
    </w:r>
    <w:r>
      <w:rPr>
        <w:rStyle w:val="afff0"/>
      </w:rPr>
      <w:fldChar w:fldCharType="end"/>
    </w:r>
  </w:p>
  <w:p w:rsidR="00544E71" w:rsidRDefault="00544E71">
    <w:pPr>
      <w:pStyle w:val="af2"/>
    </w:pPr>
  </w:p>
  <w:p w:rsidR="00544E71" w:rsidRDefault="00544E7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544E7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Pr="004F4CD2" w:rsidRDefault="00544E71" w:rsidP="004F4CD2">
    <w:pPr>
      <w:pStyle w:val="af2"/>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E71" w:rsidRDefault="00544E71">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585" w:hanging="360"/>
      </w:pPr>
      <w:rPr>
        <w:rFonts w:ascii="Courier New" w:hAnsi="Courier New"/>
      </w:rPr>
    </w:lvl>
  </w:abstractNum>
  <w:abstractNum w:abstractNumId="1" w15:restartNumberingAfterBreak="0">
    <w:nsid w:val="00000005"/>
    <w:multiLevelType w:val="multilevel"/>
    <w:tmpl w:val="00000005"/>
    <w:name w:val="WW8Num5"/>
    <w:lvl w:ilvl="0">
      <w:start w:val="1"/>
      <w:numFmt w:val="decimal"/>
      <w:lvlText w:val="%1."/>
      <w:lvlJc w:val="left"/>
      <w:pPr>
        <w:tabs>
          <w:tab w:val="num" w:pos="0"/>
        </w:tabs>
        <w:ind w:left="720" w:hanging="360"/>
      </w:pPr>
      <w:rPr>
        <w:rFonts w:cs="Times New Roman" w:hint="default"/>
      </w:rPr>
    </w:lvl>
    <w:lvl w:ilvl="1">
      <w:start w:val="1"/>
      <w:numFmt w:val="bullet"/>
      <w:lvlText w:val=""/>
      <w:lvlJc w:val="left"/>
      <w:pPr>
        <w:tabs>
          <w:tab w:val="num" w:pos="0"/>
        </w:tabs>
        <w:ind w:left="720" w:hanging="360"/>
      </w:pPr>
      <w:rPr>
        <w:rFonts w:ascii="Symbol" w:hAnsi="Symbol" w:hint="default"/>
        <w:sz w:val="24"/>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800" w:hanging="144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2160" w:hanging="1800"/>
      </w:pPr>
      <w:rPr>
        <w:rFonts w:cs="Times New Roman" w:hint="default"/>
      </w:rPr>
    </w:lvl>
  </w:abstractNum>
  <w:abstractNum w:abstractNumId="2" w15:restartNumberingAfterBreak="0">
    <w:nsid w:val="00000007"/>
    <w:multiLevelType w:val="singleLevel"/>
    <w:tmpl w:val="00000007"/>
    <w:name w:val="WW8Num7"/>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3" w15:restartNumberingAfterBreak="0">
    <w:nsid w:val="0000000B"/>
    <w:multiLevelType w:val="multilevel"/>
    <w:tmpl w:val="0000000B"/>
    <w:name w:val="WW8Num11"/>
    <w:lvl w:ilvl="0">
      <w:numFmt w:val="bullet"/>
      <w:lvlText w:val=""/>
      <w:lvlJc w:val="left"/>
      <w:pPr>
        <w:tabs>
          <w:tab w:val="num" w:pos="706"/>
        </w:tabs>
        <w:ind w:left="0" w:firstLine="0"/>
      </w:pPr>
      <w:rPr>
        <w:rFonts w:ascii="Symbol" w:hAnsi="Symbol" w:cs="Wingdings"/>
        <w:sz w:val="28"/>
        <w:szCs w:val="28"/>
        <w:lang w:val="ru-RU"/>
      </w:rPr>
    </w:lvl>
    <w:lvl w:ilvl="1">
      <w:numFmt w:val="bullet"/>
      <w:lvlText w:val=""/>
      <w:lvlJc w:val="left"/>
      <w:pPr>
        <w:tabs>
          <w:tab w:val="num" w:pos="0"/>
        </w:tabs>
        <w:ind w:left="0" w:firstLine="0"/>
      </w:pPr>
      <w:rPr>
        <w:rFonts w:ascii="Symbol" w:hAnsi="Symbol" w:cs="Wingdings"/>
        <w:sz w:val="28"/>
        <w:szCs w:val="28"/>
        <w:lang w:val="ru-RU"/>
      </w:rPr>
    </w:lvl>
    <w:lvl w:ilvl="2">
      <w:numFmt w:val="bullet"/>
      <w:lvlText w:val=""/>
      <w:lvlJc w:val="left"/>
      <w:pPr>
        <w:tabs>
          <w:tab w:val="num" w:pos="0"/>
        </w:tabs>
        <w:ind w:left="0" w:firstLine="0"/>
      </w:pPr>
      <w:rPr>
        <w:rFonts w:ascii="Symbol" w:hAnsi="Symbol" w:cs="Wingdings"/>
        <w:sz w:val="28"/>
        <w:szCs w:val="28"/>
        <w:lang w:val="ru-RU"/>
      </w:rPr>
    </w:lvl>
    <w:lvl w:ilvl="3">
      <w:numFmt w:val="bullet"/>
      <w:lvlText w:val=""/>
      <w:lvlJc w:val="left"/>
      <w:pPr>
        <w:tabs>
          <w:tab w:val="num" w:pos="0"/>
        </w:tabs>
        <w:ind w:left="0" w:firstLine="0"/>
      </w:pPr>
      <w:rPr>
        <w:rFonts w:ascii="Symbol" w:hAnsi="Symbol" w:cs="Wingdings"/>
        <w:sz w:val="28"/>
        <w:szCs w:val="28"/>
        <w:lang w:val="ru-RU"/>
      </w:rPr>
    </w:lvl>
    <w:lvl w:ilvl="4">
      <w:numFmt w:val="bullet"/>
      <w:lvlText w:val=""/>
      <w:lvlJc w:val="left"/>
      <w:pPr>
        <w:tabs>
          <w:tab w:val="num" w:pos="0"/>
        </w:tabs>
        <w:ind w:left="0" w:firstLine="0"/>
      </w:pPr>
      <w:rPr>
        <w:rFonts w:ascii="Symbol" w:hAnsi="Symbol" w:cs="Wingdings"/>
        <w:sz w:val="28"/>
        <w:szCs w:val="28"/>
        <w:lang w:val="ru-RU"/>
      </w:rPr>
    </w:lvl>
    <w:lvl w:ilvl="5">
      <w:numFmt w:val="bullet"/>
      <w:lvlText w:val=""/>
      <w:lvlJc w:val="left"/>
      <w:pPr>
        <w:tabs>
          <w:tab w:val="num" w:pos="0"/>
        </w:tabs>
        <w:ind w:left="0" w:firstLine="0"/>
      </w:pPr>
      <w:rPr>
        <w:rFonts w:ascii="Symbol" w:hAnsi="Symbol" w:cs="Wingdings"/>
        <w:sz w:val="28"/>
        <w:szCs w:val="28"/>
        <w:lang w:val="ru-RU"/>
      </w:rPr>
    </w:lvl>
    <w:lvl w:ilvl="6">
      <w:numFmt w:val="bullet"/>
      <w:lvlText w:val=""/>
      <w:lvlJc w:val="left"/>
      <w:pPr>
        <w:tabs>
          <w:tab w:val="num" w:pos="0"/>
        </w:tabs>
        <w:ind w:left="0" w:firstLine="0"/>
      </w:pPr>
      <w:rPr>
        <w:rFonts w:ascii="Symbol" w:hAnsi="Symbol" w:cs="Wingdings"/>
        <w:sz w:val="28"/>
        <w:szCs w:val="28"/>
        <w:lang w:val="ru-RU"/>
      </w:rPr>
    </w:lvl>
    <w:lvl w:ilvl="7">
      <w:numFmt w:val="bullet"/>
      <w:lvlText w:val=""/>
      <w:lvlJc w:val="left"/>
      <w:pPr>
        <w:tabs>
          <w:tab w:val="num" w:pos="0"/>
        </w:tabs>
        <w:ind w:left="0" w:firstLine="0"/>
      </w:pPr>
      <w:rPr>
        <w:rFonts w:ascii="Symbol" w:hAnsi="Symbol" w:cs="Wingdings"/>
        <w:sz w:val="28"/>
        <w:szCs w:val="28"/>
        <w:lang w:val="ru-RU"/>
      </w:rPr>
    </w:lvl>
    <w:lvl w:ilvl="8">
      <w:numFmt w:val="bullet"/>
      <w:lvlText w:val=""/>
      <w:lvlJc w:val="left"/>
      <w:pPr>
        <w:tabs>
          <w:tab w:val="num" w:pos="0"/>
        </w:tabs>
        <w:ind w:left="0" w:firstLine="0"/>
      </w:pPr>
      <w:rPr>
        <w:rFonts w:ascii="Symbol" w:hAnsi="Symbol" w:cs="Wingdings"/>
        <w:sz w:val="28"/>
        <w:szCs w:val="28"/>
        <w:lang w:val="ru-RU"/>
      </w:rPr>
    </w:lvl>
  </w:abstractNum>
  <w:abstractNum w:abstractNumId="4" w15:restartNumberingAfterBreak="0">
    <w:nsid w:val="0000000C"/>
    <w:multiLevelType w:val="singleLevel"/>
    <w:tmpl w:val="0000000C"/>
    <w:name w:val="WW8Num12"/>
    <w:lvl w:ilvl="0">
      <w:start w:val="1"/>
      <w:numFmt w:val="decimal"/>
      <w:lvlText w:val="%1."/>
      <w:lvlJc w:val="left"/>
      <w:pPr>
        <w:tabs>
          <w:tab w:val="num" w:pos="0"/>
        </w:tabs>
        <w:ind w:left="720" w:hanging="360"/>
      </w:pPr>
      <w:rPr>
        <w:rFonts w:cs="Times New Roman"/>
        <w:i w:val="0"/>
      </w:rPr>
    </w:lvl>
  </w:abstractNum>
  <w:abstractNum w:abstractNumId="5"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0FD1D86"/>
    <w:multiLevelType w:val="hybridMultilevel"/>
    <w:tmpl w:val="8CF4074E"/>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0E7B3E"/>
    <w:multiLevelType w:val="hybridMultilevel"/>
    <w:tmpl w:val="8FBA34D8"/>
    <w:lvl w:ilvl="0" w:tplc="9944502C">
      <w:start w:val="1"/>
      <w:numFmt w:val="decimal"/>
      <w:lvlText w:val="%1."/>
      <w:lvlJc w:val="left"/>
      <w:pPr>
        <w:ind w:hanging="240"/>
      </w:pPr>
      <w:rPr>
        <w:rFonts w:ascii="Times New Roman" w:eastAsia="Times New Roman" w:hAnsi="Times New Roman" w:hint="default"/>
        <w:sz w:val="24"/>
        <w:szCs w:val="24"/>
      </w:rPr>
    </w:lvl>
    <w:lvl w:ilvl="1" w:tplc="2E9A2890">
      <w:start w:val="1"/>
      <w:numFmt w:val="bullet"/>
      <w:lvlText w:val="•"/>
      <w:lvlJc w:val="left"/>
      <w:rPr>
        <w:rFonts w:hint="default"/>
      </w:rPr>
    </w:lvl>
    <w:lvl w:ilvl="2" w:tplc="9CB8E29C">
      <w:start w:val="1"/>
      <w:numFmt w:val="bullet"/>
      <w:lvlText w:val="•"/>
      <w:lvlJc w:val="left"/>
      <w:rPr>
        <w:rFonts w:hint="default"/>
      </w:rPr>
    </w:lvl>
    <w:lvl w:ilvl="3" w:tplc="16C281D4">
      <w:start w:val="1"/>
      <w:numFmt w:val="bullet"/>
      <w:lvlText w:val="•"/>
      <w:lvlJc w:val="left"/>
      <w:rPr>
        <w:rFonts w:hint="default"/>
      </w:rPr>
    </w:lvl>
    <w:lvl w:ilvl="4" w:tplc="25C2FFFA">
      <w:start w:val="1"/>
      <w:numFmt w:val="bullet"/>
      <w:lvlText w:val="•"/>
      <w:lvlJc w:val="left"/>
      <w:rPr>
        <w:rFonts w:hint="default"/>
      </w:rPr>
    </w:lvl>
    <w:lvl w:ilvl="5" w:tplc="D34EFDB4">
      <w:start w:val="1"/>
      <w:numFmt w:val="bullet"/>
      <w:lvlText w:val="•"/>
      <w:lvlJc w:val="left"/>
      <w:rPr>
        <w:rFonts w:hint="default"/>
      </w:rPr>
    </w:lvl>
    <w:lvl w:ilvl="6" w:tplc="83D29D48">
      <w:start w:val="1"/>
      <w:numFmt w:val="bullet"/>
      <w:lvlText w:val="•"/>
      <w:lvlJc w:val="left"/>
      <w:rPr>
        <w:rFonts w:hint="default"/>
      </w:rPr>
    </w:lvl>
    <w:lvl w:ilvl="7" w:tplc="58DC42C8">
      <w:start w:val="1"/>
      <w:numFmt w:val="bullet"/>
      <w:lvlText w:val="•"/>
      <w:lvlJc w:val="left"/>
      <w:rPr>
        <w:rFonts w:hint="default"/>
      </w:rPr>
    </w:lvl>
    <w:lvl w:ilvl="8" w:tplc="4954B0D8">
      <w:start w:val="1"/>
      <w:numFmt w:val="bullet"/>
      <w:lvlText w:val="•"/>
      <w:lvlJc w:val="left"/>
      <w:rPr>
        <w:rFonts w:hint="default"/>
      </w:rPr>
    </w:lvl>
  </w:abstractNum>
  <w:abstractNum w:abstractNumId="9" w15:restartNumberingAfterBreak="0">
    <w:nsid w:val="0A4812E4"/>
    <w:multiLevelType w:val="hybridMultilevel"/>
    <w:tmpl w:val="F11C5B5C"/>
    <w:styleLink w:val="21"/>
    <w:lvl w:ilvl="0" w:tplc="348E989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0955F0"/>
    <w:multiLevelType w:val="hybridMultilevel"/>
    <w:tmpl w:val="425AD81E"/>
    <w:lvl w:ilvl="0" w:tplc="A48C13F0">
      <w:start w:val="1"/>
      <w:numFmt w:val="bullet"/>
      <w:lvlText w:val="-"/>
      <w:lvlJc w:val="left"/>
      <w:pPr>
        <w:ind w:hanging="272"/>
      </w:pPr>
      <w:rPr>
        <w:rFonts w:ascii="Times New Roman" w:eastAsia="Times New Roman" w:hAnsi="Times New Roman" w:hint="default"/>
        <w:sz w:val="24"/>
        <w:szCs w:val="24"/>
      </w:rPr>
    </w:lvl>
    <w:lvl w:ilvl="1" w:tplc="635EA2EE">
      <w:start w:val="1"/>
      <w:numFmt w:val="bullet"/>
      <w:lvlText w:val="•"/>
      <w:lvlJc w:val="left"/>
      <w:rPr>
        <w:rFonts w:hint="default"/>
      </w:rPr>
    </w:lvl>
    <w:lvl w:ilvl="2" w:tplc="0BF2B3E2">
      <w:start w:val="1"/>
      <w:numFmt w:val="bullet"/>
      <w:lvlText w:val="•"/>
      <w:lvlJc w:val="left"/>
      <w:rPr>
        <w:rFonts w:hint="default"/>
      </w:rPr>
    </w:lvl>
    <w:lvl w:ilvl="3" w:tplc="8C0047DA">
      <w:start w:val="1"/>
      <w:numFmt w:val="bullet"/>
      <w:lvlText w:val="•"/>
      <w:lvlJc w:val="left"/>
      <w:rPr>
        <w:rFonts w:hint="default"/>
      </w:rPr>
    </w:lvl>
    <w:lvl w:ilvl="4" w:tplc="01520B1A">
      <w:start w:val="1"/>
      <w:numFmt w:val="bullet"/>
      <w:lvlText w:val="•"/>
      <w:lvlJc w:val="left"/>
      <w:rPr>
        <w:rFonts w:hint="default"/>
      </w:rPr>
    </w:lvl>
    <w:lvl w:ilvl="5" w:tplc="62C0F3EC">
      <w:start w:val="1"/>
      <w:numFmt w:val="bullet"/>
      <w:lvlText w:val="•"/>
      <w:lvlJc w:val="left"/>
      <w:rPr>
        <w:rFonts w:hint="default"/>
      </w:rPr>
    </w:lvl>
    <w:lvl w:ilvl="6" w:tplc="28EC4472">
      <w:start w:val="1"/>
      <w:numFmt w:val="bullet"/>
      <w:lvlText w:val="•"/>
      <w:lvlJc w:val="left"/>
      <w:rPr>
        <w:rFonts w:hint="default"/>
      </w:rPr>
    </w:lvl>
    <w:lvl w:ilvl="7" w:tplc="511E72D0">
      <w:start w:val="1"/>
      <w:numFmt w:val="bullet"/>
      <w:lvlText w:val="•"/>
      <w:lvlJc w:val="left"/>
      <w:rPr>
        <w:rFonts w:hint="default"/>
      </w:rPr>
    </w:lvl>
    <w:lvl w:ilvl="8" w:tplc="36FA5E58">
      <w:start w:val="1"/>
      <w:numFmt w:val="bullet"/>
      <w:lvlText w:val="•"/>
      <w:lvlJc w:val="left"/>
      <w:rPr>
        <w:rFonts w:hint="default"/>
      </w:rPr>
    </w:lvl>
  </w:abstractNum>
  <w:abstractNum w:abstractNumId="11" w15:restartNumberingAfterBreak="0">
    <w:nsid w:val="14A24330"/>
    <w:multiLevelType w:val="hybridMultilevel"/>
    <w:tmpl w:val="863AE40A"/>
    <w:lvl w:ilvl="0" w:tplc="D11E11F4">
      <w:start w:val="1"/>
      <w:numFmt w:val="bullet"/>
      <w:lvlText w:val="•"/>
      <w:lvlJc w:val="left"/>
      <w:pPr>
        <w:ind w:hanging="244"/>
      </w:pPr>
      <w:rPr>
        <w:rFonts w:ascii="Times New Roman" w:eastAsia="Times New Roman" w:hAnsi="Times New Roman" w:hint="default"/>
        <w:color w:val="AA977E"/>
        <w:w w:val="164"/>
        <w:sz w:val="23"/>
        <w:szCs w:val="23"/>
      </w:rPr>
    </w:lvl>
    <w:lvl w:ilvl="1" w:tplc="01349B24">
      <w:start w:val="1"/>
      <w:numFmt w:val="bullet"/>
      <w:lvlText w:val="•"/>
      <w:lvlJc w:val="left"/>
      <w:rPr>
        <w:rFonts w:hint="default"/>
      </w:rPr>
    </w:lvl>
    <w:lvl w:ilvl="2" w:tplc="34C6DE88">
      <w:start w:val="1"/>
      <w:numFmt w:val="bullet"/>
      <w:lvlText w:val="•"/>
      <w:lvlJc w:val="left"/>
      <w:rPr>
        <w:rFonts w:hint="default"/>
      </w:rPr>
    </w:lvl>
    <w:lvl w:ilvl="3" w:tplc="BE3EEFC2">
      <w:start w:val="1"/>
      <w:numFmt w:val="bullet"/>
      <w:lvlText w:val="•"/>
      <w:lvlJc w:val="left"/>
      <w:rPr>
        <w:rFonts w:hint="default"/>
      </w:rPr>
    </w:lvl>
    <w:lvl w:ilvl="4" w:tplc="A574C604">
      <w:start w:val="1"/>
      <w:numFmt w:val="bullet"/>
      <w:lvlText w:val="•"/>
      <w:lvlJc w:val="left"/>
      <w:rPr>
        <w:rFonts w:hint="default"/>
      </w:rPr>
    </w:lvl>
    <w:lvl w:ilvl="5" w:tplc="31144ED0">
      <w:start w:val="1"/>
      <w:numFmt w:val="bullet"/>
      <w:lvlText w:val="•"/>
      <w:lvlJc w:val="left"/>
      <w:rPr>
        <w:rFonts w:hint="default"/>
      </w:rPr>
    </w:lvl>
    <w:lvl w:ilvl="6" w:tplc="EF4E3F74">
      <w:start w:val="1"/>
      <w:numFmt w:val="bullet"/>
      <w:lvlText w:val="•"/>
      <w:lvlJc w:val="left"/>
      <w:rPr>
        <w:rFonts w:hint="default"/>
      </w:rPr>
    </w:lvl>
    <w:lvl w:ilvl="7" w:tplc="C2EC6FCC">
      <w:start w:val="1"/>
      <w:numFmt w:val="bullet"/>
      <w:lvlText w:val="•"/>
      <w:lvlJc w:val="left"/>
      <w:rPr>
        <w:rFonts w:hint="default"/>
      </w:rPr>
    </w:lvl>
    <w:lvl w:ilvl="8" w:tplc="606A3FA2">
      <w:start w:val="1"/>
      <w:numFmt w:val="bullet"/>
      <w:lvlText w:val="•"/>
      <w:lvlJc w:val="left"/>
      <w:rPr>
        <w:rFonts w:hint="default"/>
      </w:rPr>
    </w:lvl>
  </w:abstractNum>
  <w:abstractNum w:abstractNumId="12" w15:restartNumberingAfterBreak="0">
    <w:nsid w:val="16920F91"/>
    <w:multiLevelType w:val="hybridMultilevel"/>
    <w:tmpl w:val="E5742EF6"/>
    <w:lvl w:ilvl="0" w:tplc="FD16FA5C">
      <w:start w:val="1"/>
      <w:numFmt w:val="decimal"/>
      <w:lvlText w:val="%1."/>
      <w:lvlJc w:val="left"/>
      <w:pPr>
        <w:ind w:hanging="423"/>
      </w:pPr>
      <w:rPr>
        <w:rFonts w:ascii="CS Standard" w:eastAsia="CS Standard" w:hAnsi="CS Standard" w:hint="default"/>
        <w:spacing w:val="-1"/>
        <w:w w:val="111"/>
        <w:sz w:val="27"/>
        <w:szCs w:val="27"/>
      </w:rPr>
    </w:lvl>
    <w:lvl w:ilvl="1" w:tplc="56EC199A">
      <w:start w:val="1"/>
      <w:numFmt w:val="bullet"/>
      <w:lvlText w:val="•"/>
      <w:lvlJc w:val="left"/>
      <w:rPr>
        <w:rFonts w:hint="default"/>
      </w:rPr>
    </w:lvl>
    <w:lvl w:ilvl="2" w:tplc="68EA7A58">
      <w:start w:val="1"/>
      <w:numFmt w:val="bullet"/>
      <w:lvlText w:val="•"/>
      <w:lvlJc w:val="left"/>
      <w:rPr>
        <w:rFonts w:hint="default"/>
      </w:rPr>
    </w:lvl>
    <w:lvl w:ilvl="3" w:tplc="FC9A60DC">
      <w:start w:val="1"/>
      <w:numFmt w:val="bullet"/>
      <w:lvlText w:val="•"/>
      <w:lvlJc w:val="left"/>
      <w:rPr>
        <w:rFonts w:hint="default"/>
      </w:rPr>
    </w:lvl>
    <w:lvl w:ilvl="4" w:tplc="2F566FC6">
      <w:start w:val="1"/>
      <w:numFmt w:val="bullet"/>
      <w:lvlText w:val="•"/>
      <w:lvlJc w:val="left"/>
      <w:rPr>
        <w:rFonts w:hint="default"/>
      </w:rPr>
    </w:lvl>
    <w:lvl w:ilvl="5" w:tplc="57B4E894">
      <w:start w:val="1"/>
      <w:numFmt w:val="bullet"/>
      <w:lvlText w:val="•"/>
      <w:lvlJc w:val="left"/>
      <w:rPr>
        <w:rFonts w:hint="default"/>
      </w:rPr>
    </w:lvl>
    <w:lvl w:ilvl="6" w:tplc="2FBA3910">
      <w:start w:val="1"/>
      <w:numFmt w:val="bullet"/>
      <w:lvlText w:val="•"/>
      <w:lvlJc w:val="left"/>
      <w:rPr>
        <w:rFonts w:hint="default"/>
      </w:rPr>
    </w:lvl>
    <w:lvl w:ilvl="7" w:tplc="6F405D20">
      <w:start w:val="1"/>
      <w:numFmt w:val="bullet"/>
      <w:lvlText w:val="•"/>
      <w:lvlJc w:val="left"/>
      <w:rPr>
        <w:rFonts w:hint="default"/>
      </w:rPr>
    </w:lvl>
    <w:lvl w:ilvl="8" w:tplc="0A78F33E">
      <w:start w:val="1"/>
      <w:numFmt w:val="bullet"/>
      <w:lvlText w:val="•"/>
      <w:lvlJc w:val="left"/>
      <w:rPr>
        <w:rFonts w:hint="default"/>
      </w:rPr>
    </w:lvl>
  </w:abstractNum>
  <w:abstractNum w:abstractNumId="1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99F110B"/>
    <w:multiLevelType w:val="hybridMultilevel"/>
    <w:tmpl w:val="1B6C76DA"/>
    <w:lvl w:ilvl="0" w:tplc="313AC674">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A8E7916"/>
    <w:multiLevelType w:val="hybridMultilevel"/>
    <w:tmpl w:val="3D1CDCB0"/>
    <w:lvl w:ilvl="0" w:tplc="04190007">
      <w:start w:val="1"/>
      <w:numFmt w:val="bullet"/>
      <w:lvlText w:val=""/>
      <w:lvlJc w:val="left"/>
      <w:pPr>
        <w:tabs>
          <w:tab w:val="num" w:pos="1259"/>
        </w:tabs>
        <w:ind w:left="1259" w:hanging="360"/>
      </w:pPr>
      <w:rPr>
        <w:rFonts w:ascii="Wingdings" w:hAnsi="Wingdings" w:hint="default"/>
        <w:sz w:val="16"/>
      </w:rPr>
    </w:lvl>
    <w:lvl w:ilvl="1" w:tplc="04190001">
      <w:start w:val="1"/>
      <w:numFmt w:val="bullet"/>
      <w:lvlText w:val=""/>
      <w:lvlJc w:val="left"/>
      <w:pPr>
        <w:tabs>
          <w:tab w:val="num" w:pos="1979"/>
        </w:tabs>
        <w:ind w:left="1979" w:hanging="360"/>
      </w:pPr>
      <w:rPr>
        <w:rFonts w:ascii="Symbol" w:hAnsi="Symbol"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6" w15:restartNumberingAfterBreak="0">
    <w:nsid w:val="1B9276E4"/>
    <w:multiLevelType w:val="hybridMultilevel"/>
    <w:tmpl w:val="61BA8E80"/>
    <w:lvl w:ilvl="0" w:tplc="04162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D613854"/>
    <w:multiLevelType w:val="multilevel"/>
    <w:tmpl w:val="552C0990"/>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855"/>
        </w:tabs>
        <w:ind w:left="855" w:hanging="660"/>
      </w:pPr>
      <w:rPr>
        <w:rFonts w:hint="default"/>
      </w:rPr>
    </w:lvl>
    <w:lvl w:ilvl="2">
      <w:start w:val="1"/>
      <w:numFmt w:val="decimal"/>
      <w:lvlText w:val="%1.%2.%3."/>
      <w:lvlJc w:val="left"/>
      <w:pPr>
        <w:tabs>
          <w:tab w:val="num" w:pos="1110"/>
        </w:tabs>
        <w:ind w:left="1110" w:hanging="720"/>
      </w:pPr>
      <w:rPr>
        <w:rFonts w:hint="default"/>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18" w15:restartNumberingAfterBreak="0">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D9324CD"/>
    <w:multiLevelType w:val="hybridMultilevel"/>
    <w:tmpl w:val="FAF07944"/>
    <w:styleLink w:val="35"/>
    <w:lvl w:ilvl="0" w:tplc="2104E846">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5B943CD"/>
    <w:multiLevelType w:val="hybridMultilevel"/>
    <w:tmpl w:val="967218B8"/>
    <w:lvl w:ilvl="0" w:tplc="2EFA9CEA">
      <w:numFmt w:val="bullet"/>
      <w:lvlText w:val="-"/>
      <w:lvlJc w:val="left"/>
      <w:pPr>
        <w:tabs>
          <w:tab w:val="num" w:pos="720"/>
        </w:tabs>
        <w:ind w:left="720" w:hanging="360"/>
      </w:pPr>
      <w:rPr>
        <w:rFonts w:ascii="Times New Roman" w:eastAsia="Times New Roman" w:hAnsi="Times New Roman" w:cs="Times New Roman" w:hint="default"/>
      </w:rPr>
    </w:lvl>
    <w:lvl w:ilvl="1" w:tplc="04190007">
      <w:start w:val="1"/>
      <w:numFmt w:val="bullet"/>
      <w:lvlText w:val=""/>
      <w:lvlJc w:val="left"/>
      <w:pPr>
        <w:tabs>
          <w:tab w:val="num" w:pos="1440"/>
        </w:tabs>
        <w:ind w:left="1440" w:hanging="360"/>
      </w:pPr>
      <w:rPr>
        <w:rFonts w:ascii="Wingdings" w:hAnsi="Wingdings"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345307"/>
    <w:multiLevelType w:val="multilevel"/>
    <w:tmpl w:val="1B141C4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42E2294A"/>
    <w:multiLevelType w:val="hybridMultilevel"/>
    <w:tmpl w:val="64CC808E"/>
    <w:lvl w:ilvl="0" w:tplc="4AFAB0B2">
      <w:start w:val="3"/>
      <w:numFmt w:val="decimal"/>
      <w:lvlText w:val="%1."/>
      <w:lvlJc w:val="left"/>
      <w:pPr>
        <w:ind w:hanging="411"/>
      </w:pPr>
      <w:rPr>
        <w:rFonts w:ascii="CS Standard" w:eastAsia="CS Standard" w:hAnsi="CS Standard" w:hint="default"/>
        <w:spacing w:val="-1"/>
        <w:w w:val="111"/>
        <w:sz w:val="27"/>
        <w:szCs w:val="27"/>
      </w:rPr>
    </w:lvl>
    <w:lvl w:ilvl="1" w:tplc="427E4192">
      <w:start w:val="1"/>
      <w:numFmt w:val="bullet"/>
      <w:lvlText w:val="•"/>
      <w:lvlJc w:val="left"/>
      <w:rPr>
        <w:rFonts w:hint="default"/>
      </w:rPr>
    </w:lvl>
    <w:lvl w:ilvl="2" w:tplc="EA4A9758">
      <w:start w:val="1"/>
      <w:numFmt w:val="bullet"/>
      <w:lvlText w:val="•"/>
      <w:lvlJc w:val="left"/>
      <w:rPr>
        <w:rFonts w:hint="default"/>
      </w:rPr>
    </w:lvl>
    <w:lvl w:ilvl="3" w:tplc="B31A8C5C">
      <w:start w:val="1"/>
      <w:numFmt w:val="bullet"/>
      <w:lvlText w:val="•"/>
      <w:lvlJc w:val="left"/>
      <w:rPr>
        <w:rFonts w:hint="default"/>
      </w:rPr>
    </w:lvl>
    <w:lvl w:ilvl="4" w:tplc="09EE3D9A">
      <w:start w:val="1"/>
      <w:numFmt w:val="bullet"/>
      <w:lvlText w:val="•"/>
      <w:lvlJc w:val="left"/>
      <w:rPr>
        <w:rFonts w:hint="default"/>
      </w:rPr>
    </w:lvl>
    <w:lvl w:ilvl="5" w:tplc="927C4004">
      <w:start w:val="1"/>
      <w:numFmt w:val="bullet"/>
      <w:lvlText w:val="•"/>
      <w:lvlJc w:val="left"/>
      <w:rPr>
        <w:rFonts w:hint="default"/>
      </w:rPr>
    </w:lvl>
    <w:lvl w:ilvl="6" w:tplc="26DAC822">
      <w:start w:val="1"/>
      <w:numFmt w:val="bullet"/>
      <w:lvlText w:val="•"/>
      <w:lvlJc w:val="left"/>
      <w:rPr>
        <w:rFonts w:hint="default"/>
      </w:rPr>
    </w:lvl>
    <w:lvl w:ilvl="7" w:tplc="60C86780">
      <w:start w:val="1"/>
      <w:numFmt w:val="bullet"/>
      <w:lvlText w:val="•"/>
      <w:lvlJc w:val="left"/>
      <w:rPr>
        <w:rFonts w:hint="default"/>
      </w:rPr>
    </w:lvl>
    <w:lvl w:ilvl="8" w:tplc="0E88C006">
      <w:start w:val="1"/>
      <w:numFmt w:val="bullet"/>
      <w:lvlText w:val="•"/>
      <w:lvlJc w:val="left"/>
      <w:rPr>
        <w:rFonts w:hint="default"/>
      </w:rPr>
    </w:lvl>
  </w:abstractNum>
  <w:abstractNum w:abstractNumId="24" w15:restartNumberingAfterBreak="0">
    <w:nsid w:val="472A4ED8"/>
    <w:multiLevelType w:val="hybridMultilevel"/>
    <w:tmpl w:val="D17AD3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15:restartNumberingAfterBreak="0">
    <w:nsid w:val="56983C14"/>
    <w:multiLevelType w:val="hybridMultilevel"/>
    <w:tmpl w:val="F834A0EE"/>
    <w:lvl w:ilvl="0" w:tplc="3E3C12AE">
      <w:start w:val="1"/>
      <w:numFmt w:val="bullet"/>
      <w:lvlText w:val="-"/>
      <w:lvlJc w:val="left"/>
      <w:pPr>
        <w:ind w:hanging="375"/>
      </w:pPr>
      <w:rPr>
        <w:rFonts w:ascii="Times New Roman" w:eastAsia="Times New Roman" w:hAnsi="Times New Roman" w:hint="default"/>
        <w:sz w:val="24"/>
        <w:szCs w:val="24"/>
      </w:rPr>
    </w:lvl>
    <w:lvl w:ilvl="1" w:tplc="EED27D3E">
      <w:start w:val="1"/>
      <w:numFmt w:val="bullet"/>
      <w:lvlText w:val="•"/>
      <w:lvlJc w:val="left"/>
      <w:rPr>
        <w:rFonts w:hint="default"/>
      </w:rPr>
    </w:lvl>
    <w:lvl w:ilvl="2" w:tplc="2D7C47FC">
      <w:start w:val="1"/>
      <w:numFmt w:val="bullet"/>
      <w:lvlText w:val="•"/>
      <w:lvlJc w:val="left"/>
      <w:rPr>
        <w:rFonts w:hint="default"/>
      </w:rPr>
    </w:lvl>
    <w:lvl w:ilvl="3" w:tplc="02E45068">
      <w:start w:val="1"/>
      <w:numFmt w:val="bullet"/>
      <w:lvlText w:val="•"/>
      <w:lvlJc w:val="left"/>
      <w:rPr>
        <w:rFonts w:hint="default"/>
      </w:rPr>
    </w:lvl>
    <w:lvl w:ilvl="4" w:tplc="34807348">
      <w:start w:val="1"/>
      <w:numFmt w:val="bullet"/>
      <w:lvlText w:val="•"/>
      <w:lvlJc w:val="left"/>
      <w:rPr>
        <w:rFonts w:hint="default"/>
      </w:rPr>
    </w:lvl>
    <w:lvl w:ilvl="5" w:tplc="25D4AA4A">
      <w:start w:val="1"/>
      <w:numFmt w:val="bullet"/>
      <w:lvlText w:val="•"/>
      <w:lvlJc w:val="left"/>
      <w:rPr>
        <w:rFonts w:hint="default"/>
      </w:rPr>
    </w:lvl>
    <w:lvl w:ilvl="6" w:tplc="76D2D3D4">
      <w:start w:val="1"/>
      <w:numFmt w:val="bullet"/>
      <w:lvlText w:val="•"/>
      <w:lvlJc w:val="left"/>
      <w:rPr>
        <w:rFonts w:hint="default"/>
      </w:rPr>
    </w:lvl>
    <w:lvl w:ilvl="7" w:tplc="F2D2F23C">
      <w:start w:val="1"/>
      <w:numFmt w:val="bullet"/>
      <w:lvlText w:val="•"/>
      <w:lvlJc w:val="left"/>
      <w:rPr>
        <w:rFonts w:hint="default"/>
      </w:rPr>
    </w:lvl>
    <w:lvl w:ilvl="8" w:tplc="6F3A5DAC">
      <w:start w:val="1"/>
      <w:numFmt w:val="bullet"/>
      <w:lvlText w:val="•"/>
      <w:lvlJc w:val="left"/>
      <w:rPr>
        <w:rFonts w:hint="default"/>
      </w:rPr>
    </w:lvl>
  </w:abstractNum>
  <w:abstractNum w:abstractNumId="29" w15:restartNumberingAfterBreak="0">
    <w:nsid w:val="5CD36662"/>
    <w:multiLevelType w:val="hybridMultilevel"/>
    <w:tmpl w:val="03567278"/>
    <w:lvl w:ilvl="0" w:tplc="08FAA4A8">
      <w:start w:val="1"/>
      <w:numFmt w:val="decimal"/>
      <w:lvlText w:val="%1."/>
      <w:lvlJc w:val="left"/>
      <w:pPr>
        <w:ind w:hanging="240"/>
      </w:pPr>
      <w:rPr>
        <w:rFonts w:ascii="Times New Roman" w:eastAsia="Times New Roman" w:hAnsi="Times New Roman" w:hint="default"/>
        <w:b/>
        <w:bCs/>
        <w:sz w:val="24"/>
        <w:szCs w:val="24"/>
      </w:rPr>
    </w:lvl>
    <w:lvl w:ilvl="1" w:tplc="4D88CB2A">
      <w:start w:val="1"/>
      <w:numFmt w:val="bullet"/>
      <w:lvlText w:val="-"/>
      <w:lvlJc w:val="left"/>
      <w:pPr>
        <w:ind w:hanging="140"/>
      </w:pPr>
      <w:rPr>
        <w:rFonts w:ascii="Times New Roman" w:eastAsia="Times New Roman" w:hAnsi="Times New Roman" w:hint="default"/>
        <w:sz w:val="24"/>
        <w:szCs w:val="24"/>
      </w:rPr>
    </w:lvl>
    <w:lvl w:ilvl="2" w:tplc="AAB0C720">
      <w:start w:val="1"/>
      <w:numFmt w:val="bullet"/>
      <w:lvlText w:val="-"/>
      <w:lvlJc w:val="left"/>
      <w:pPr>
        <w:ind w:hanging="140"/>
      </w:pPr>
      <w:rPr>
        <w:rFonts w:ascii="Times New Roman" w:eastAsia="Times New Roman" w:hAnsi="Times New Roman" w:hint="default"/>
        <w:sz w:val="24"/>
        <w:szCs w:val="24"/>
      </w:rPr>
    </w:lvl>
    <w:lvl w:ilvl="3" w:tplc="950A14C6">
      <w:start w:val="1"/>
      <w:numFmt w:val="bullet"/>
      <w:lvlText w:val="•"/>
      <w:lvlJc w:val="left"/>
      <w:rPr>
        <w:rFonts w:hint="default"/>
      </w:rPr>
    </w:lvl>
    <w:lvl w:ilvl="4" w:tplc="61D6B5D6">
      <w:start w:val="1"/>
      <w:numFmt w:val="bullet"/>
      <w:lvlText w:val="•"/>
      <w:lvlJc w:val="left"/>
      <w:rPr>
        <w:rFonts w:hint="default"/>
      </w:rPr>
    </w:lvl>
    <w:lvl w:ilvl="5" w:tplc="606A52D8">
      <w:start w:val="1"/>
      <w:numFmt w:val="bullet"/>
      <w:lvlText w:val="•"/>
      <w:lvlJc w:val="left"/>
      <w:rPr>
        <w:rFonts w:hint="default"/>
      </w:rPr>
    </w:lvl>
    <w:lvl w:ilvl="6" w:tplc="9A228F3C">
      <w:start w:val="1"/>
      <w:numFmt w:val="bullet"/>
      <w:lvlText w:val="•"/>
      <w:lvlJc w:val="left"/>
      <w:rPr>
        <w:rFonts w:hint="default"/>
      </w:rPr>
    </w:lvl>
    <w:lvl w:ilvl="7" w:tplc="983A626C">
      <w:start w:val="1"/>
      <w:numFmt w:val="bullet"/>
      <w:lvlText w:val="•"/>
      <w:lvlJc w:val="left"/>
      <w:rPr>
        <w:rFonts w:hint="default"/>
      </w:rPr>
    </w:lvl>
    <w:lvl w:ilvl="8" w:tplc="5A6419E2">
      <w:start w:val="1"/>
      <w:numFmt w:val="bullet"/>
      <w:lvlText w:val="•"/>
      <w:lvlJc w:val="left"/>
      <w:rPr>
        <w:rFonts w:hint="default"/>
      </w:rPr>
    </w:lvl>
  </w:abstractNum>
  <w:abstractNum w:abstractNumId="30" w15:restartNumberingAfterBreak="0">
    <w:nsid w:val="66AA649B"/>
    <w:multiLevelType w:val="hybridMultilevel"/>
    <w:tmpl w:val="CFB62CB8"/>
    <w:lvl w:ilvl="0" w:tplc="FBD6D5E8">
      <w:start w:val="1"/>
      <w:numFmt w:val="decimal"/>
      <w:lvlText w:val="%1."/>
      <w:lvlJc w:val="left"/>
      <w:pPr>
        <w:ind w:hanging="389"/>
      </w:pPr>
      <w:rPr>
        <w:rFonts w:ascii="CS Standard" w:eastAsia="CS Standard" w:hAnsi="CS Standard" w:hint="default"/>
        <w:spacing w:val="-1"/>
        <w:w w:val="111"/>
        <w:sz w:val="27"/>
        <w:szCs w:val="27"/>
      </w:rPr>
    </w:lvl>
    <w:lvl w:ilvl="1" w:tplc="CEEE0B2A">
      <w:start w:val="1"/>
      <w:numFmt w:val="bullet"/>
      <w:lvlText w:val="•"/>
      <w:lvlJc w:val="left"/>
      <w:rPr>
        <w:rFonts w:hint="default"/>
      </w:rPr>
    </w:lvl>
    <w:lvl w:ilvl="2" w:tplc="B9104698">
      <w:start w:val="1"/>
      <w:numFmt w:val="bullet"/>
      <w:lvlText w:val="•"/>
      <w:lvlJc w:val="left"/>
      <w:rPr>
        <w:rFonts w:hint="default"/>
      </w:rPr>
    </w:lvl>
    <w:lvl w:ilvl="3" w:tplc="839A3934">
      <w:start w:val="1"/>
      <w:numFmt w:val="bullet"/>
      <w:lvlText w:val="•"/>
      <w:lvlJc w:val="left"/>
      <w:rPr>
        <w:rFonts w:hint="default"/>
      </w:rPr>
    </w:lvl>
    <w:lvl w:ilvl="4" w:tplc="E4E22F4E">
      <w:start w:val="1"/>
      <w:numFmt w:val="bullet"/>
      <w:lvlText w:val="•"/>
      <w:lvlJc w:val="left"/>
      <w:rPr>
        <w:rFonts w:hint="default"/>
      </w:rPr>
    </w:lvl>
    <w:lvl w:ilvl="5" w:tplc="304057F2">
      <w:start w:val="1"/>
      <w:numFmt w:val="bullet"/>
      <w:lvlText w:val="•"/>
      <w:lvlJc w:val="left"/>
      <w:rPr>
        <w:rFonts w:hint="default"/>
      </w:rPr>
    </w:lvl>
    <w:lvl w:ilvl="6" w:tplc="6FA69C1C">
      <w:start w:val="1"/>
      <w:numFmt w:val="bullet"/>
      <w:lvlText w:val="•"/>
      <w:lvlJc w:val="left"/>
      <w:rPr>
        <w:rFonts w:hint="default"/>
      </w:rPr>
    </w:lvl>
    <w:lvl w:ilvl="7" w:tplc="4A04F066">
      <w:start w:val="1"/>
      <w:numFmt w:val="bullet"/>
      <w:lvlText w:val="•"/>
      <w:lvlJc w:val="left"/>
      <w:rPr>
        <w:rFonts w:hint="default"/>
      </w:rPr>
    </w:lvl>
    <w:lvl w:ilvl="8" w:tplc="14FC53F6">
      <w:start w:val="1"/>
      <w:numFmt w:val="bullet"/>
      <w:lvlText w:val="•"/>
      <w:lvlJc w:val="left"/>
      <w:rPr>
        <w:rFonts w:hint="default"/>
      </w:rPr>
    </w:lvl>
  </w:abstractNum>
  <w:abstractNum w:abstractNumId="31" w15:restartNumberingAfterBreak="0">
    <w:nsid w:val="7047322E"/>
    <w:multiLevelType w:val="hybridMultilevel"/>
    <w:tmpl w:val="B106BA06"/>
    <w:lvl w:ilvl="0" w:tplc="EE4C7A0C">
      <w:start w:val="1"/>
      <w:numFmt w:val="bullet"/>
      <w:lvlText w:val="-"/>
      <w:lvlJc w:val="left"/>
      <w:pPr>
        <w:ind w:hanging="343"/>
      </w:pPr>
      <w:rPr>
        <w:rFonts w:ascii="Times New Roman" w:eastAsia="Times New Roman" w:hAnsi="Times New Roman" w:hint="default"/>
        <w:color w:val="3B3B3B"/>
        <w:w w:val="205"/>
        <w:sz w:val="23"/>
        <w:szCs w:val="23"/>
      </w:rPr>
    </w:lvl>
    <w:lvl w:ilvl="1" w:tplc="9AAAD2B6">
      <w:start w:val="1"/>
      <w:numFmt w:val="bullet"/>
      <w:lvlText w:val="-"/>
      <w:lvlJc w:val="left"/>
      <w:pPr>
        <w:ind w:hanging="164"/>
      </w:pPr>
      <w:rPr>
        <w:rFonts w:ascii="Times New Roman" w:eastAsia="Times New Roman" w:hAnsi="Times New Roman" w:hint="default"/>
        <w:color w:val="383838"/>
        <w:w w:val="115"/>
        <w:sz w:val="22"/>
        <w:szCs w:val="22"/>
      </w:rPr>
    </w:lvl>
    <w:lvl w:ilvl="2" w:tplc="4A2A92FE">
      <w:start w:val="1"/>
      <w:numFmt w:val="bullet"/>
      <w:lvlText w:val="•"/>
      <w:lvlJc w:val="left"/>
      <w:rPr>
        <w:rFonts w:hint="default"/>
      </w:rPr>
    </w:lvl>
    <w:lvl w:ilvl="3" w:tplc="99BE8C8A">
      <w:start w:val="1"/>
      <w:numFmt w:val="bullet"/>
      <w:lvlText w:val="•"/>
      <w:lvlJc w:val="left"/>
      <w:rPr>
        <w:rFonts w:hint="default"/>
      </w:rPr>
    </w:lvl>
    <w:lvl w:ilvl="4" w:tplc="F300E44C">
      <w:start w:val="1"/>
      <w:numFmt w:val="bullet"/>
      <w:lvlText w:val="•"/>
      <w:lvlJc w:val="left"/>
      <w:rPr>
        <w:rFonts w:hint="default"/>
      </w:rPr>
    </w:lvl>
    <w:lvl w:ilvl="5" w:tplc="BC4069D0">
      <w:start w:val="1"/>
      <w:numFmt w:val="bullet"/>
      <w:lvlText w:val="•"/>
      <w:lvlJc w:val="left"/>
      <w:rPr>
        <w:rFonts w:hint="default"/>
      </w:rPr>
    </w:lvl>
    <w:lvl w:ilvl="6" w:tplc="EFECEAB8">
      <w:start w:val="1"/>
      <w:numFmt w:val="bullet"/>
      <w:lvlText w:val="•"/>
      <w:lvlJc w:val="left"/>
      <w:rPr>
        <w:rFonts w:hint="default"/>
      </w:rPr>
    </w:lvl>
    <w:lvl w:ilvl="7" w:tplc="391EABCE">
      <w:start w:val="1"/>
      <w:numFmt w:val="bullet"/>
      <w:lvlText w:val="•"/>
      <w:lvlJc w:val="left"/>
      <w:rPr>
        <w:rFonts w:hint="default"/>
      </w:rPr>
    </w:lvl>
    <w:lvl w:ilvl="8" w:tplc="78BC5ACC">
      <w:start w:val="1"/>
      <w:numFmt w:val="bullet"/>
      <w:lvlText w:val="•"/>
      <w:lvlJc w:val="left"/>
      <w:rPr>
        <w:rFonts w:hint="default"/>
      </w:rPr>
    </w:lvl>
  </w:abstractNum>
  <w:abstractNum w:abstractNumId="32"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13"/>
  </w:num>
  <w:num w:numId="2">
    <w:abstractNumId w:val="19"/>
  </w:num>
  <w:num w:numId="3">
    <w:abstractNumId w:val="27"/>
  </w:num>
  <w:num w:numId="4">
    <w:abstractNumId w:val="32"/>
  </w:num>
  <w:num w:numId="5">
    <w:abstractNumId w:val="5"/>
  </w:num>
  <w:num w:numId="6">
    <w:abstractNumId w:val="7"/>
  </w:num>
  <w:num w:numId="7">
    <w:abstractNumId w:val="26"/>
  </w:num>
  <w:num w:numId="8">
    <w:abstractNumId w:val="25"/>
  </w:num>
  <w:num w:numId="9">
    <w:abstractNumId w:val="22"/>
  </w:num>
  <w:num w:numId="10">
    <w:abstractNumId w:val="9"/>
  </w:num>
  <w:num w:numId="11">
    <w:abstractNumId w:val="20"/>
  </w:num>
  <w:num w:numId="12">
    <w:abstractNumId w:val="18"/>
  </w:num>
  <w:num w:numId="13">
    <w:abstractNumId w:val="6"/>
  </w:num>
  <w:num w:numId="14">
    <w:abstractNumId w:val="11"/>
  </w:num>
  <w:num w:numId="15">
    <w:abstractNumId w:val="10"/>
  </w:num>
  <w:num w:numId="16">
    <w:abstractNumId w:val="28"/>
  </w:num>
  <w:num w:numId="17">
    <w:abstractNumId w:val="29"/>
  </w:num>
  <w:num w:numId="18">
    <w:abstractNumId w:val="8"/>
  </w:num>
  <w:num w:numId="19">
    <w:abstractNumId w:val="31"/>
  </w:num>
  <w:num w:numId="20">
    <w:abstractNumId w:val="16"/>
  </w:num>
  <w:num w:numId="21">
    <w:abstractNumId w:val="1"/>
  </w:num>
  <w:num w:numId="22">
    <w:abstractNumId w:val="14"/>
  </w:num>
  <w:num w:numId="23">
    <w:abstractNumId w:val="2"/>
  </w:num>
  <w:num w:numId="24">
    <w:abstractNumId w:val="12"/>
  </w:num>
  <w:num w:numId="25">
    <w:abstractNumId w:val="23"/>
  </w:num>
  <w:num w:numId="26">
    <w:abstractNumId w:val="30"/>
  </w:num>
  <w:num w:numId="27">
    <w:abstractNumId w:val="17"/>
  </w:num>
  <w:num w:numId="28">
    <w:abstractNumId w:val="21"/>
  </w:num>
  <w:num w:numId="29">
    <w:abstractNumId w:val="24"/>
  </w:num>
  <w:num w:numId="3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09"/>
  <w:defaultTableStyle w:val="a4"/>
  <w:drawingGridHorizontalSpacing w:val="120"/>
  <w:drawingGridVerticalSpacing w:val="0"/>
  <w:displayHorizontalDrawingGridEvery w:val="0"/>
  <w:displayVerticalDrawingGridEvery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85A1C"/>
    <w:rsid w:val="00000127"/>
    <w:rsid w:val="000069E9"/>
    <w:rsid w:val="0001380B"/>
    <w:rsid w:val="0001465C"/>
    <w:rsid w:val="00017FD4"/>
    <w:rsid w:val="00021978"/>
    <w:rsid w:val="000221A9"/>
    <w:rsid w:val="00022594"/>
    <w:rsid w:val="00023E7C"/>
    <w:rsid w:val="00025B4D"/>
    <w:rsid w:val="0003182C"/>
    <w:rsid w:val="00032561"/>
    <w:rsid w:val="000424E3"/>
    <w:rsid w:val="000433CA"/>
    <w:rsid w:val="00055614"/>
    <w:rsid w:val="00055B10"/>
    <w:rsid w:val="00055EE9"/>
    <w:rsid w:val="00056403"/>
    <w:rsid w:val="00060371"/>
    <w:rsid w:val="000612F1"/>
    <w:rsid w:val="0006189D"/>
    <w:rsid w:val="000645A6"/>
    <w:rsid w:val="00064A5E"/>
    <w:rsid w:val="00064E00"/>
    <w:rsid w:val="00066FA0"/>
    <w:rsid w:val="00067790"/>
    <w:rsid w:val="000701DD"/>
    <w:rsid w:val="00071C42"/>
    <w:rsid w:val="00077810"/>
    <w:rsid w:val="000856CD"/>
    <w:rsid w:val="00085FBC"/>
    <w:rsid w:val="000867EA"/>
    <w:rsid w:val="00087289"/>
    <w:rsid w:val="00091449"/>
    <w:rsid w:val="00091914"/>
    <w:rsid w:val="00093AFC"/>
    <w:rsid w:val="0009522C"/>
    <w:rsid w:val="000A2D08"/>
    <w:rsid w:val="000A5178"/>
    <w:rsid w:val="000A7D77"/>
    <w:rsid w:val="000B024D"/>
    <w:rsid w:val="000B25C4"/>
    <w:rsid w:val="000C13E7"/>
    <w:rsid w:val="000C2997"/>
    <w:rsid w:val="000C452B"/>
    <w:rsid w:val="000C4F94"/>
    <w:rsid w:val="000C5D5D"/>
    <w:rsid w:val="000D432B"/>
    <w:rsid w:val="000E08ED"/>
    <w:rsid w:val="000E2B36"/>
    <w:rsid w:val="000E6D8D"/>
    <w:rsid w:val="000F29F9"/>
    <w:rsid w:val="000F3BD1"/>
    <w:rsid w:val="000F3F55"/>
    <w:rsid w:val="00100313"/>
    <w:rsid w:val="00100607"/>
    <w:rsid w:val="00106579"/>
    <w:rsid w:val="001114AA"/>
    <w:rsid w:val="00111FE7"/>
    <w:rsid w:val="0011346C"/>
    <w:rsid w:val="001261DF"/>
    <w:rsid w:val="00127886"/>
    <w:rsid w:val="001278AA"/>
    <w:rsid w:val="00131B25"/>
    <w:rsid w:val="001372DB"/>
    <w:rsid w:val="00140717"/>
    <w:rsid w:val="001446C7"/>
    <w:rsid w:val="00153E54"/>
    <w:rsid w:val="001556EA"/>
    <w:rsid w:val="001577F8"/>
    <w:rsid w:val="001609DD"/>
    <w:rsid w:val="00165CB9"/>
    <w:rsid w:val="001727B3"/>
    <w:rsid w:val="0017581E"/>
    <w:rsid w:val="00183943"/>
    <w:rsid w:val="00185C91"/>
    <w:rsid w:val="0018754D"/>
    <w:rsid w:val="001922CC"/>
    <w:rsid w:val="00197DDC"/>
    <w:rsid w:val="001A053A"/>
    <w:rsid w:val="001A0F36"/>
    <w:rsid w:val="001A3D1D"/>
    <w:rsid w:val="001A4ACD"/>
    <w:rsid w:val="001A4C40"/>
    <w:rsid w:val="001A5170"/>
    <w:rsid w:val="001B0B7F"/>
    <w:rsid w:val="001B1203"/>
    <w:rsid w:val="001B384E"/>
    <w:rsid w:val="001C3D1D"/>
    <w:rsid w:val="001D1B29"/>
    <w:rsid w:val="001D2A1D"/>
    <w:rsid w:val="001D362E"/>
    <w:rsid w:val="001D5B5F"/>
    <w:rsid w:val="001D5F26"/>
    <w:rsid w:val="001E059E"/>
    <w:rsid w:val="001E1AED"/>
    <w:rsid w:val="001E1B12"/>
    <w:rsid w:val="001E2C11"/>
    <w:rsid w:val="001E2D21"/>
    <w:rsid w:val="001E3019"/>
    <w:rsid w:val="001E51CF"/>
    <w:rsid w:val="001E6F8C"/>
    <w:rsid w:val="001F06C5"/>
    <w:rsid w:val="001F10B0"/>
    <w:rsid w:val="001F24D0"/>
    <w:rsid w:val="001F7745"/>
    <w:rsid w:val="001F7B55"/>
    <w:rsid w:val="00205F25"/>
    <w:rsid w:val="002073C2"/>
    <w:rsid w:val="002126E4"/>
    <w:rsid w:val="00213076"/>
    <w:rsid w:val="002144AD"/>
    <w:rsid w:val="0021456D"/>
    <w:rsid w:val="00217EA4"/>
    <w:rsid w:val="00221567"/>
    <w:rsid w:val="00226CE1"/>
    <w:rsid w:val="00231562"/>
    <w:rsid w:val="00232FB1"/>
    <w:rsid w:val="00237460"/>
    <w:rsid w:val="00237F58"/>
    <w:rsid w:val="00240D61"/>
    <w:rsid w:val="00251FC7"/>
    <w:rsid w:val="00257779"/>
    <w:rsid w:val="00277A24"/>
    <w:rsid w:val="00290CA1"/>
    <w:rsid w:val="00291C11"/>
    <w:rsid w:val="00292242"/>
    <w:rsid w:val="00293087"/>
    <w:rsid w:val="00293CDC"/>
    <w:rsid w:val="00296D4F"/>
    <w:rsid w:val="002A10B4"/>
    <w:rsid w:val="002A5BB0"/>
    <w:rsid w:val="002A6152"/>
    <w:rsid w:val="002B09B9"/>
    <w:rsid w:val="002B1080"/>
    <w:rsid w:val="002B1D84"/>
    <w:rsid w:val="002C0821"/>
    <w:rsid w:val="002C1C6A"/>
    <w:rsid w:val="002C2D17"/>
    <w:rsid w:val="002C386B"/>
    <w:rsid w:val="002D3D62"/>
    <w:rsid w:val="002D5AD6"/>
    <w:rsid w:val="002D5EF9"/>
    <w:rsid w:val="002E1988"/>
    <w:rsid w:val="002E2E57"/>
    <w:rsid w:val="002E74F6"/>
    <w:rsid w:val="002F46EC"/>
    <w:rsid w:val="002F5652"/>
    <w:rsid w:val="002F5B26"/>
    <w:rsid w:val="00301E97"/>
    <w:rsid w:val="00303692"/>
    <w:rsid w:val="003062D9"/>
    <w:rsid w:val="0030769B"/>
    <w:rsid w:val="0031423B"/>
    <w:rsid w:val="003317D7"/>
    <w:rsid w:val="00331AFA"/>
    <w:rsid w:val="00335F9E"/>
    <w:rsid w:val="00340A4B"/>
    <w:rsid w:val="00341306"/>
    <w:rsid w:val="00351E23"/>
    <w:rsid w:val="00353C24"/>
    <w:rsid w:val="00362E69"/>
    <w:rsid w:val="00365EC4"/>
    <w:rsid w:val="003676B5"/>
    <w:rsid w:val="00367C39"/>
    <w:rsid w:val="00376763"/>
    <w:rsid w:val="003810D6"/>
    <w:rsid w:val="003824D0"/>
    <w:rsid w:val="00383C78"/>
    <w:rsid w:val="0039138C"/>
    <w:rsid w:val="00392D5F"/>
    <w:rsid w:val="00394193"/>
    <w:rsid w:val="00394E83"/>
    <w:rsid w:val="003A0F57"/>
    <w:rsid w:val="003A361D"/>
    <w:rsid w:val="003A610F"/>
    <w:rsid w:val="003B6FA8"/>
    <w:rsid w:val="003B6FE5"/>
    <w:rsid w:val="003C1692"/>
    <w:rsid w:val="003D61D4"/>
    <w:rsid w:val="003D6877"/>
    <w:rsid w:val="003E5A3D"/>
    <w:rsid w:val="003E76ED"/>
    <w:rsid w:val="003F4F36"/>
    <w:rsid w:val="003F4F64"/>
    <w:rsid w:val="003F5A6B"/>
    <w:rsid w:val="003F5EC3"/>
    <w:rsid w:val="00400561"/>
    <w:rsid w:val="0040066C"/>
    <w:rsid w:val="00401A46"/>
    <w:rsid w:val="004021E4"/>
    <w:rsid w:val="00404988"/>
    <w:rsid w:val="004052E7"/>
    <w:rsid w:val="004133E9"/>
    <w:rsid w:val="004245AC"/>
    <w:rsid w:val="00426FD8"/>
    <w:rsid w:val="0043203D"/>
    <w:rsid w:val="004328E2"/>
    <w:rsid w:val="004334B0"/>
    <w:rsid w:val="00444202"/>
    <w:rsid w:val="00444F85"/>
    <w:rsid w:val="00447CA1"/>
    <w:rsid w:val="00450682"/>
    <w:rsid w:val="00454F7B"/>
    <w:rsid w:val="00457FA7"/>
    <w:rsid w:val="00460AA8"/>
    <w:rsid w:val="004679DD"/>
    <w:rsid w:val="0047292B"/>
    <w:rsid w:val="00473AF7"/>
    <w:rsid w:val="0047783C"/>
    <w:rsid w:val="00483018"/>
    <w:rsid w:val="00483404"/>
    <w:rsid w:val="00485507"/>
    <w:rsid w:val="00485A5E"/>
    <w:rsid w:val="00487446"/>
    <w:rsid w:val="00492499"/>
    <w:rsid w:val="00492F34"/>
    <w:rsid w:val="0049792D"/>
    <w:rsid w:val="004A1611"/>
    <w:rsid w:val="004A2E0E"/>
    <w:rsid w:val="004A7BAC"/>
    <w:rsid w:val="004B0E16"/>
    <w:rsid w:val="004B1D0A"/>
    <w:rsid w:val="004B1E02"/>
    <w:rsid w:val="004B2AC4"/>
    <w:rsid w:val="004B4953"/>
    <w:rsid w:val="004B4C0B"/>
    <w:rsid w:val="004B5C4D"/>
    <w:rsid w:val="004B75B2"/>
    <w:rsid w:val="004C0918"/>
    <w:rsid w:val="004C4258"/>
    <w:rsid w:val="004C67AB"/>
    <w:rsid w:val="004D06B5"/>
    <w:rsid w:val="004D3059"/>
    <w:rsid w:val="004D498F"/>
    <w:rsid w:val="004F4CD2"/>
    <w:rsid w:val="004F707F"/>
    <w:rsid w:val="004F712F"/>
    <w:rsid w:val="00501626"/>
    <w:rsid w:val="005062A6"/>
    <w:rsid w:val="00516B69"/>
    <w:rsid w:val="00520171"/>
    <w:rsid w:val="005203AC"/>
    <w:rsid w:val="00520B7D"/>
    <w:rsid w:val="00521223"/>
    <w:rsid w:val="00523312"/>
    <w:rsid w:val="00523A53"/>
    <w:rsid w:val="00525A94"/>
    <w:rsid w:val="00532551"/>
    <w:rsid w:val="005373FD"/>
    <w:rsid w:val="00542832"/>
    <w:rsid w:val="005447BF"/>
    <w:rsid w:val="00544E71"/>
    <w:rsid w:val="00545F62"/>
    <w:rsid w:val="005511B0"/>
    <w:rsid w:val="00554701"/>
    <w:rsid w:val="00555E4F"/>
    <w:rsid w:val="005626E8"/>
    <w:rsid w:val="00563810"/>
    <w:rsid w:val="00564F5B"/>
    <w:rsid w:val="00565A1F"/>
    <w:rsid w:val="0057011A"/>
    <w:rsid w:val="005739E8"/>
    <w:rsid w:val="00573EE9"/>
    <w:rsid w:val="00580DBC"/>
    <w:rsid w:val="00582228"/>
    <w:rsid w:val="00582E3D"/>
    <w:rsid w:val="00583D6E"/>
    <w:rsid w:val="00585505"/>
    <w:rsid w:val="005857AF"/>
    <w:rsid w:val="00586676"/>
    <w:rsid w:val="005875D4"/>
    <w:rsid w:val="00593130"/>
    <w:rsid w:val="00596B82"/>
    <w:rsid w:val="005A0BAB"/>
    <w:rsid w:val="005A1777"/>
    <w:rsid w:val="005A3375"/>
    <w:rsid w:val="005A4783"/>
    <w:rsid w:val="005B42A9"/>
    <w:rsid w:val="005B6899"/>
    <w:rsid w:val="005C23BB"/>
    <w:rsid w:val="005C6D3B"/>
    <w:rsid w:val="005D0BF5"/>
    <w:rsid w:val="005D3BAD"/>
    <w:rsid w:val="005D7DC8"/>
    <w:rsid w:val="005E029B"/>
    <w:rsid w:val="005E0EED"/>
    <w:rsid w:val="005E1F39"/>
    <w:rsid w:val="005E26E6"/>
    <w:rsid w:val="005E283F"/>
    <w:rsid w:val="005E3A3F"/>
    <w:rsid w:val="005E43FD"/>
    <w:rsid w:val="005E53DE"/>
    <w:rsid w:val="005E7109"/>
    <w:rsid w:val="005E74B0"/>
    <w:rsid w:val="005F2B35"/>
    <w:rsid w:val="00602ACC"/>
    <w:rsid w:val="0060397C"/>
    <w:rsid w:val="00612906"/>
    <w:rsid w:val="00614BB4"/>
    <w:rsid w:val="00616AA9"/>
    <w:rsid w:val="006236A6"/>
    <w:rsid w:val="0063093B"/>
    <w:rsid w:val="00630EE8"/>
    <w:rsid w:val="0063459B"/>
    <w:rsid w:val="00636F29"/>
    <w:rsid w:val="006411CF"/>
    <w:rsid w:val="00642785"/>
    <w:rsid w:val="00642B69"/>
    <w:rsid w:val="00652304"/>
    <w:rsid w:val="00656D69"/>
    <w:rsid w:val="00657DC1"/>
    <w:rsid w:val="00664276"/>
    <w:rsid w:val="006661F4"/>
    <w:rsid w:val="006706B0"/>
    <w:rsid w:val="00670A05"/>
    <w:rsid w:val="00670BDE"/>
    <w:rsid w:val="00670D60"/>
    <w:rsid w:val="0067199E"/>
    <w:rsid w:val="00673234"/>
    <w:rsid w:val="0067552E"/>
    <w:rsid w:val="00680372"/>
    <w:rsid w:val="006810F3"/>
    <w:rsid w:val="00681502"/>
    <w:rsid w:val="00682EFF"/>
    <w:rsid w:val="0068605C"/>
    <w:rsid w:val="00696522"/>
    <w:rsid w:val="006A3258"/>
    <w:rsid w:val="006A46B5"/>
    <w:rsid w:val="006A5D23"/>
    <w:rsid w:val="006B52AC"/>
    <w:rsid w:val="006B76E9"/>
    <w:rsid w:val="006C0AB3"/>
    <w:rsid w:val="006C37FC"/>
    <w:rsid w:val="006C697E"/>
    <w:rsid w:val="006D0C95"/>
    <w:rsid w:val="006D33EE"/>
    <w:rsid w:val="006E0E07"/>
    <w:rsid w:val="006E0E18"/>
    <w:rsid w:val="006E1F40"/>
    <w:rsid w:val="006E2394"/>
    <w:rsid w:val="006E2D5B"/>
    <w:rsid w:val="006E640F"/>
    <w:rsid w:val="006F71CC"/>
    <w:rsid w:val="006F740E"/>
    <w:rsid w:val="007001E8"/>
    <w:rsid w:val="007017E2"/>
    <w:rsid w:val="00702A99"/>
    <w:rsid w:val="007031BF"/>
    <w:rsid w:val="00705666"/>
    <w:rsid w:val="007118B3"/>
    <w:rsid w:val="00713C51"/>
    <w:rsid w:val="00714283"/>
    <w:rsid w:val="00716ACC"/>
    <w:rsid w:val="00720751"/>
    <w:rsid w:val="00721428"/>
    <w:rsid w:val="007216D9"/>
    <w:rsid w:val="0072222F"/>
    <w:rsid w:val="007251DC"/>
    <w:rsid w:val="00727E78"/>
    <w:rsid w:val="00732145"/>
    <w:rsid w:val="007331D0"/>
    <w:rsid w:val="0074340A"/>
    <w:rsid w:val="0074535E"/>
    <w:rsid w:val="0074562F"/>
    <w:rsid w:val="00746391"/>
    <w:rsid w:val="00746EF4"/>
    <w:rsid w:val="00751151"/>
    <w:rsid w:val="00751901"/>
    <w:rsid w:val="00752E09"/>
    <w:rsid w:val="00755B94"/>
    <w:rsid w:val="00756643"/>
    <w:rsid w:val="0076286E"/>
    <w:rsid w:val="007767CC"/>
    <w:rsid w:val="00780237"/>
    <w:rsid w:val="007819D6"/>
    <w:rsid w:val="00785A1C"/>
    <w:rsid w:val="0079338E"/>
    <w:rsid w:val="00795972"/>
    <w:rsid w:val="00795B34"/>
    <w:rsid w:val="0079767D"/>
    <w:rsid w:val="007A352E"/>
    <w:rsid w:val="007A4A0C"/>
    <w:rsid w:val="007A75B9"/>
    <w:rsid w:val="007B15AE"/>
    <w:rsid w:val="007B59D6"/>
    <w:rsid w:val="007B7379"/>
    <w:rsid w:val="007C0A28"/>
    <w:rsid w:val="007C0E6D"/>
    <w:rsid w:val="007C2156"/>
    <w:rsid w:val="007C2D82"/>
    <w:rsid w:val="007C3CC8"/>
    <w:rsid w:val="007C43FA"/>
    <w:rsid w:val="007C7231"/>
    <w:rsid w:val="007E3B9F"/>
    <w:rsid w:val="007F06FF"/>
    <w:rsid w:val="007F0B9E"/>
    <w:rsid w:val="007F275B"/>
    <w:rsid w:val="007F2BB5"/>
    <w:rsid w:val="007F4D06"/>
    <w:rsid w:val="0080072E"/>
    <w:rsid w:val="008107D7"/>
    <w:rsid w:val="00810CED"/>
    <w:rsid w:val="008124A4"/>
    <w:rsid w:val="00816626"/>
    <w:rsid w:val="00816B77"/>
    <w:rsid w:val="00817FA8"/>
    <w:rsid w:val="008215A2"/>
    <w:rsid w:val="008246E2"/>
    <w:rsid w:val="00825390"/>
    <w:rsid w:val="00827A4F"/>
    <w:rsid w:val="008301C3"/>
    <w:rsid w:val="0083419F"/>
    <w:rsid w:val="008347E9"/>
    <w:rsid w:val="0083606C"/>
    <w:rsid w:val="00836B2D"/>
    <w:rsid w:val="008404BE"/>
    <w:rsid w:val="0084398F"/>
    <w:rsid w:val="008467AA"/>
    <w:rsid w:val="008504D8"/>
    <w:rsid w:val="008576E8"/>
    <w:rsid w:val="0086339C"/>
    <w:rsid w:val="00863D40"/>
    <w:rsid w:val="008673B2"/>
    <w:rsid w:val="00870434"/>
    <w:rsid w:val="008707DD"/>
    <w:rsid w:val="00870B68"/>
    <w:rsid w:val="00874BB4"/>
    <w:rsid w:val="00876D6B"/>
    <w:rsid w:val="00877B46"/>
    <w:rsid w:val="008802D5"/>
    <w:rsid w:val="00880A58"/>
    <w:rsid w:val="00880F63"/>
    <w:rsid w:val="00884547"/>
    <w:rsid w:val="00892C41"/>
    <w:rsid w:val="008931D5"/>
    <w:rsid w:val="00896873"/>
    <w:rsid w:val="00896D4D"/>
    <w:rsid w:val="008978FC"/>
    <w:rsid w:val="008A0751"/>
    <w:rsid w:val="008A2964"/>
    <w:rsid w:val="008A320B"/>
    <w:rsid w:val="008B5554"/>
    <w:rsid w:val="008B79E0"/>
    <w:rsid w:val="008C01E9"/>
    <w:rsid w:val="008C128F"/>
    <w:rsid w:val="008C5681"/>
    <w:rsid w:val="008C6D7A"/>
    <w:rsid w:val="008D7847"/>
    <w:rsid w:val="008E0D57"/>
    <w:rsid w:val="008E1A42"/>
    <w:rsid w:val="008E53C5"/>
    <w:rsid w:val="008E6FB5"/>
    <w:rsid w:val="008E710D"/>
    <w:rsid w:val="008F25CC"/>
    <w:rsid w:val="008F2D53"/>
    <w:rsid w:val="008F2DEA"/>
    <w:rsid w:val="008F43FE"/>
    <w:rsid w:val="008F7B6F"/>
    <w:rsid w:val="009005D5"/>
    <w:rsid w:val="00904BB3"/>
    <w:rsid w:val="009053E6"/>
    <w:rsid w:val="00905D61"/>
    <w:rsid w:val="00911220"/>
    <w:rsid w:val="00911D36"/>
    <w:rsid w:val="00912A18"/>
    <w:rsid w:val="00912B2B"/>
    <w:rsid w:val="00914896"/>
    <w:rsid w:val="0091610F"/>
    <w:rsid w:val="00927B1F"/>
    <w:rsid w:val="00930523"/>
    <w:rsid w:val="0094391F"/>
    <w:rsid w:val="00946D0B"/>
    <w:rsid w:val="00947E3D"/>
    <w:rsid w:val="00950442"/>
    <w:rsid w:val="00951D8F"/>
    <w:rsid w:val="00953B18"/>
    <w:rsid w:val="009544E3"/>
    <w:rsid w:val="009613BF"/>
    <w:rsid w:val="0096330C"/>
    <w:rsid w:val="0096627D"/>
    <w:rsid w:val="00972221"/>
    <w:rsid w:val="0097605F"/>
    <w:rsid w:val="00976342"/>
    <w:rsid w:val="009763F3"/>
    <w:rsid w:val="00981701"/>
    <w:rsid w:val="00983614"/>
    <w:rsid w:val="00983C80"/>
    <w:rsid w:val="009A1D6C"/>
    <w:rsid w:val="009A4B4F"/>
    <w:rsid w:val="009A50E8"/>
    <w:rsid w:val="009B0749"/>
    <w:rsid w:val="009B10E9"/>
    <w:rsid w:val="009C40E9"/>
    <w:rsid w:val="009D082F"/>
    <w:rsid w:val="009D61A9"/>
    <w:rsid w:val="009E1DD8"/>
    <w:rsid w:val="009E1F16"/>
    <w:rsid w:val="009E54BF"/>
    <w:rsid w:val="009E5635"/>
    <w:rsid w:val="009F0015"/>
    <w:rsid w:val="009F2489"/>
    <w:rsid w:val="009F3B0A"/>
    <w:rsid w:val="009F4952"/>
    <w:rsid w:val="00A04596"/>
    <w:rsid w:val="00A04E74"/>
    <w:rsid w:val="00A056E7"/>
    <w:rsid w:val="00A1005D"/>
    <w:rsid w:val="00A12939"/>
    <w:rsid w:val="00A14440"/>
    <w:rsid w:val="00A230F4"/>
    <w:rsid w:val="00A25EB3"/>
    <w:rsid w:val="00A30BEC"/>
    <w:rsid w:val="00A33603"/>
    <w:rsid w:val="00A348D3"/>
    <w:rsid w:val="00A407FF"/>
    <w:rsid w:val="00A416B2"/>
    <w:rsid w:val="00A44973"/>
    <w:rsid w:val="00A47A2C"/>
    <w:rsid w:val="00A52FC4"/>
    <w:rsid w:val="00A54479"/>
    <w:rsid w:val="00A60601"/>
    <w:rsid w:val="00A65587"/>
    <w:rsid w:val="00A65683"/>
    <w:rsid w:val="00A716F7"/>
    <w:rsid w:val="00A74E4D"/>
    <w:rsid w:val="00A75FB3"/>
    <w:rsid w:val="00A81D87"/>
    <w:rsid w:val="00A847D8"/>
    <w:rsid w:val="00A8698C"/>
    <w:rsid w:val="00A927BB"/>
    <w:rsid w:val="00A961BB"/>
    <w:rsid w:val="00AA18FA"/>
    <w:rsid w:val="00AA1E44"/>
    <w:rsid w:val="00AA2FC3"/>
    <w:rsid w:val="00AA30A8"/>
    <w:rsid w:val="00AB4647"/>
    <w:rsid w:val="00AB4F20"/>
    <w:rsid w:val="00AC013C"/>
    <w:rsid w:val="00AC1867"/>
    <w:rsid w:val="00AC45E9"/>
    <w:rsid w:val="00AC5DA6"/>
    <w:rsid w:val="00AD0972"/>
    <w:rsid w:val="00AD3D1E"/>
    <w:rsid w:val="00AD6349"/>
    <w:rsid w:val="00AE0A53"/>
    <w:rsid w:val="00AE24D4"/>
    <w:rsid w:val="00AE3A06"/>
    <w:rsid w:val="00AE7188"/>
    <w:rsid w:val="00AF582A"/>
    <w:rsid w:val="00AF696B"/>
    <w:rsid w:val="00AF6D6B"/>
    <w:rsid w:val="00AF793D"/>
    <w:rsid w:val="00AF7D36"/>
    <w:rsid w:val="00B00CE0"/>
    <w:rsid w:val="00B01062"/>
    <w:rsid w:val="00B0191B"/>
    <w:rsid w:val="00B03836"/>
    <w:rsid w:val="00B043F8"/>
    <w:rsid w:val="00B04960"/>
    <w:rsid w:val="00B0746A"/>
    <w:rsid w:val="00B100BE"/>
    <w:rsid w:val="00B11AB8"/>
    <w:rsid w:val="00B12471"/>
    <w:rsid w:val="00B1319A"/>
    <w:rsid w:val="00B15439"/>
    <w:rsid w:val="00B1723F"/>
    <w:rsid w:val="00B2006E"/>
    <w:rsid w:val="00B43D9E"/>
    <w:rsid w:val="00B5036D"/>
    <w:rsid w:val="00B551B2"/>
    <w:rsid w:val="00B5565C"/>
    <w:rsid w:val="00B61CCC"/>
    <w:rsid w:val="00B63682"/>
    <w:rsid w:val="00B70194"/>
    <w:rsid w:val="00B73FCE"/>
    <w:rsid w:val="00B80176"/>
    <w:rsid w:val="00B84936"/>
    <w:rsid w:val="00B84C62"/>
    <w:rsid w:val="00B84E5E"/>
    <w:rsid w:val="00B87BC6"/>
    <w:rsid w:val="00B93FCE"/>
    <w:rsid w:val="00B951C5"/>
    <w:rsid w:val="00BA0ACE"/>
    <w:rsid w:val="00BA71D6"/>
    <w:rsid w:val="00BB3A39"/>
    <w:rsid w:val="00BB4676"/>
    <w:rsid w:val="00BB70FA"/>
    <w:rsid w:val="00BC04E1"/>
    <w:rsid w:val="00BC3647"/>
    <w:rsid w:val="00BD1AEC"/>
    <w:rsid w:val="00BD2FF8"/>
    <w:rsid w:val="00BE05F3"/>
    <w:rsid w:val="00BE13AC"/>
    <w:rsid w:val="00BE1CF2"/>
    <w:rsid w:val="00BE5D6A"/>
    <w:rsid w:val="00BF6218"/>
    <w:rsid w:val="00C041CD"/>
    <w:rsid w:val="00C0589F"/>
    <w:rsid w:val="00C071A1"/>
    <w:rsid w:val="00C11EB0"/>
    <w:rsid w:val="00C12725"/>
    <w:rsid w:val="00C17505"/>
    <w:rsid w:val="00C23F73"/>
    <w:rsid w:val="00C2409E"/>
    <w:rsid w:val="00C2629B"/>
    <w:rsid w:val="00C34190"/>
    <w:rsid w:val="00C34727"/>
    <w:rsid w:val="00C3553A"/>
    <w:rsid w:val="00C431D9"/>
    <w:rsid w:val="00C45973"/>
    <w:rsid w:val="00C51BB7"/>
    <w:rsid w:val="00C527E2"/>
    <w:rsid w:val="00C562B4"/>
    <w:rsid w:val="00C56EFD"/>
    <w:rsid w:val="00C57253"/>
    <w:rsid w:val="00C57B31"/>
    <w:rsid w:val="00C613DB"/>
    <w:rsid w:val="00C65D99"/>
    <w:rsid w:val="00C700F7"/>
    <w:rsid w:val="00C7244C"/>
    <w:rsid w:val="00C737C7"/>
    <w:rsid w:val="00C73968"/>
    <w:rsid w:val="00C73B91"/>
    <w:rsid w:val="00C74889"/>
    <w:rsid w:val="00C75816"/>
    <w:rsid w:val="00C76BEE"/>
    <w:rsid w:val="00C80A9D"/>
    <w:rsid w:val="00C82D4F"/>
    <w:rsid w:val="00C8383D"/>
    <w:rsid w:val="00C83962"/>
    <w:rsid w:val="00C96FAB"/>
    <w:rsid w:val="00CA3B5D"/>
    <w:rsid w:val="00CA3C8E"/>
    <w:rsid w:val="00CA40D4"/>
    <w:rsid w:val="00CA4E0E"/>
    <w:rsid w:val="00CA6E19"/>
    <w:rsid w:val="00CB0220"/>
    <w:rsid w:val="00CB1357"/>
    <w:rsid w:val="00CC1DE3"/>
    <w:rsid w:val="00CC444F"/>
    <w:rsid w:val="00CD1C43"/>
    <w:rsid w:val="00CD4C35"/>
    <w:rsid w:val="00CD68F1"/>
    <w:rsid w:val="00CE7ECA"/>
    <w:rsid w:val="00CF0E3D"/>
    <w:rsid w:val="00CF10D2"/>
    <w:rsid w:val="00CF30DA"/>
    <w:rsid w:val="00CF4FC2"/>
    <w:rsid w:val="00D005CF"/>
    <w:rsid w:val="00D00D6F"/>
    <w:rsid w:val="00D01677"/>
    <w:rsid w:val="00D01863"/>
    <w:rsid w:val="00D0294D"/>
    <w:rsid w:val="00D0311E"/>
    <w:rsid w:val="00D07DE5"/>
    <w:rsid w:val="00D10833"/>
    <w:rsid w:val="00D118E2"/>
    <w:rsid w:val="00D1271A"/>
    <w:rsid w:val="00D16073"/>
    <w:rsid w:val="00D16221"/>
    <w:rsid w:val="00D1766B"/>
    <w:rsid w:val="00D2075C"/>
    <w:rsid w:val="00D23404"/>
    <w:rsid w:val="00D240FD"/>
    <w:rsid w:val="00D2539F"/>
    <w:rsid w:val="00D26A13"/>
    <w:rsid w:val="00D31F1B"/>
    <w:rsid w:val="00D37091"/>
    <w:rsid w:val="00D37B96"/>
    <w:rsid w:val="00D400FF"/>
    <w:rsid w:val="00D47E4A"/>
    <w:rsid w:val="00D528E8"/>
    <w:rsid w:val="00D545B1"/>
    <w:rsid w:val="00D547A4"/>
    <w:rsid w:val="00D56B87"/>
    <w:rsid w:val="00D57E3F"/>
    <w:rsid w:val="00D63B6B"/>
    <w:rsid w:val="00D65ADF"/>
    <w:rsid w:val="00D67350"/>
    <w:rsid w:val="00D67558"/>
    <w:rsid w:val="00D750D3"/>
    <w:rsid w:val="00D80481"/>
    <w:rsid w:val="00D8334C"/>
    <w:rsid w:val="00D86FF1"/>
    <w:rsid w:val="00D87051"/>
    <w:rsid w:val="00D9057B"/>
    <w:rsid w:val="00D91884"/>
    <w:rsid w:val="00D93F95"/>
    <w:rsid w:val="00DA2961"/>
    <w:rsid w:val="00DB5392"/>
    <w:rsid w:val="00DC0BCB"/>
    <w:rsid w:val="00DC10CD"/>
    <w:rsid w:val="00DC18AE"/>
    <w:rsid w:val="00DC3952"/>
    <w:rsid w:val="00DC3EA6"/>
    <w:rsid w:val="00DC638F"/>
    <w:rsid w:val="00DC7878"/>
    <w:rsid w:val="00DD461B"/>
    <w:rsid w:val="00DD5B1E"/>
    <w:rsid w:val="00DD72F2"/>
    <w:rsid w:val="00DD7CE7"/>
    <w:rsid w:val="00DD7FD3"/>
    <w:rsid w:val="00DE221B"/>
    <w:rsid w:val="00DF2618"/>
    <w:rsid w:val="00DF370F"/>
    <w:rsid w:val="00E02DB4"/>
    <w:rsid w:val="00E06341"/>
    <w:rsid w:val="00E1600F"/>
    <w:rsid w:val="00E234DC"/>
    <w:rsid w:val="00E31140"/>
    <w:rsid w:val="00E3405D"/>
    <w:rsid w:val="00E41490"/>
    <w:rsid w:val="00E453CA"/>
    <w:rsid w:val="00E46B8B"/>
    <w:rsid w:val="00E46E65"/>
    <w:rsid w:val="00E50AAA"/>
    <w:rsid w:val="00E53CC4"/>
    <w:rsid w:val="00E5527F"/>
    <w:rsid w:val="00E56345"/>
    <w:rsid w:val="00E6236D"/>
    <w:rsid w:val="00E67E59"/>
    <w:rsid w:val="00E71E77"/>
    <w:rsid w:val="00E72304"/>
    <w:rsid w:val="00E805D9"/>
    <w:rsid w:val="00E81452"/>
    <w:rsid w:val="00E82EEC"/>
    <w:rsid w:val="00E83B7B"/>
    <w:rsid w:val="00E858EC"/>
    <w:rsid w:val="00E877C4"/>
    <w:rsid w:val="00E972AD"/>
    <w:rsid w:val="00EA0714"/>
    <w:rsid w:val="00EA456C"/>
    <w:rsid w:val="00EA4AC7"/>
    <w:rsid w:val="00EA5363"/>
    <w:rsid w:val="00EA5453"/>
    <w:rsid w:val="00EB1E1B"/>
    <w:rsid w:val="00EB3DBB"/>
    <w:rsid w:val="00EB3E5D"/>
    <w:rsid w:val="00EC184D"/>
    <w:rsid w:val="00EC255E"/>
    <w:rsid w:val="00EC5902"/>
    <w:rsid w:val="00EC6741"/>
    <w:rsid w:val="00EC7B42"/>
    <w:rsid w:val="00ED338D"/>
    <w:rsid w:val="00ED4857"/>
    <w:rsid w:val="00ED5FD2"/>
    <w:rsid w:val="00ED6DD3"/>
    <w:rsid w:val="00EE2480"/>
    <w:rsid w:val="00EE2DC2"/>
    <w:rsid w:val="00EE5080"/>
    <w:rsid w:val="00EE5C5A"/>
    <w:rsid w:val="00EE798A"/>
    <w:rsid w:val="00EF1D17"/>
    <w:rsid w:val="00EF207C"/>
    <w:rsid w:val="00EF24B6"/>
    <w:rsid w:val="00EF3843"/>
    <w:rsid w:val="00EF52D2"/>
    <w:rsid w:val="00EF5837"/>
    <w:rsid w:val="00F14C3E"/>
    <w:rsid w:val="00F15F0F"/>
    <w:rsid w:val="00F175E6"/>
    <w:rsid w:val="00F17970"/>
    <w:rsid w:val="00F236C9"/>
    <w:rsid w:val="00F244E4"/>
    <w:rsid w:val="00F30BBB"/>
    <w:rsid w:val="00F313C6"/>
    <w:rsid w:val="00F32D68"/>
    <w:rsid w:val="00F32FD0"/>
    <w:rsid w:val="00F379F8"/>
    <w:rsid w:val="00F4198A"/>
    <w:rsid w:val="00F43A05"/>
    <w:rsid w:val="00F4507E"/>
    <w:rsid w:val="00F57CA8"/>
    <w:rsid w:val="00F61A27"/>
    <w:rsid w:val="00F64643"/>
    <w:rsid w:val="00F73AA8"/>
    <w:rsid w:val="00F73E0D"/>
    <w:rsid w:val="00F7442A"/>
    <w:rsid w:val="00F82F6A"/>
    <w:rsid w:val="00F83150"/>
    <w:rsid w:val="00F85120"/>
    <w:rsid w:val="00F85761"/>
    <w:rsid w:val="00F85D45"/>
    <w:rsid w:val="00F86162"/>
    <w:rsid w:val="00F8624D"/>
    <w:rsid w:val="00F8745C"/>
    <w:rsid w:val="00F87E93"/>
    <w:rsid w:val="00F90E70"/>
    <w:rsid w:val="00F94EBE"/>
    <w:rsid w:val="00F950EE"/>
    <w:rsid w:val="00F961C9"/>
    <w:rsid w:val="00FA29DA"/>
    <w:rsid w:val="00FA2D85"/>
    <w:rsid w:val="00FA4059"/>
    <w:rsid w:val="00FA79D7"/>
    <w:rsid w:val="00FB21A3"/>
    <w:rsid w:val="00FB228C"/>
    <w:rsid w:val="00FB5290"/>
    <w:rsid w:val="00FB759B"/>
    <w:rsid w:val="00FC7713"/>
    <w:rsid w:val="00FD0E6D"/>
    <w:rsid w:val="00FD3A8B"/>
    <w:rsid w:val="00FD3FF7"/>
    <w:rsid w:val="00FD6516"/>
    <w:rsid w:val="00FD7AB4"/>
    <w:rsid w:val="00FE55D1"/>
    <w:rsid w:val="00FE781C"/>
    <w:rsid w:val="00FF1DFA"/>
    <w:rsid w:val="00FF72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oNotEmbedSmartTags/>
  <w:decimalSymbol w:val=","/>
  <w:listSeparator w:val=";"/>
  <w14:docId w14:val="1ADC3D9D"/>
  <w15:docId w15:val="{960C7D60-17F8-4675-A998-AF7DDED8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55B94"/>
    <w:pPr>
      <w:suppressAutoHyphens/>
    </w:pPr>
    <w:rPr>
      <w:rFonts w:cs="Calibri"/>
      <w:sz w:val="24"/>
      <w:szCs w:val="24"/>
      <w:lang w:eastAsia="ar-SA"/>
    </w:rPr>
  </w:style>
  <w:style w:type="paragraph" w:styleId="11">
    <w:name w:val="heading 1"/>
    <w:aliases w:val="Заголовок 1 Знак Знак,Заголовок 1 Знак Знак Знак,новая страница Знак,новая страница"/>
    <w:basedOn w:val="a4"/>
    <w:next w:val="a4"/>
    <w:autoRedefine/>
    <w:qFormat/>
    <w:rsid w:val="00293CDC"/>
    <w:pPr>
      <w:keepNext/>
      <w:tabs>
        <w:tab w:val="num" w:pos="432"/>
        <w:tab w:val="left" w:pos="851"/>
        <w:tab w:val="left" w:pos="993"/>
        <w:tab w:val="left" w:pos="2127"/>
      </w:tabs>
      <w:spacing w:before="240" w:after="360"/>
      <w:jc w:val="right"/>
      <w:outlineLvl w:val="0"/>
    </w:pPr>
    <w:rPr>
      <w:b/>
      <w:bCs/>
      <w:caps/>
      <w:szCs w:val="28"/>
    </w:rPr>
  </w:style>
  <w:style w:type="paragraph" w:styleId="2">
    <w:name w:val="heading 2"/>
    <w:aliases w:val=" Знак2, Знак2 Знак Знак Знак, Знак2 Знак1,Знак2 Знак,Статьи0,ГЛАВА"/>
    <w:basedOn w:val="a4"/>
    <w:next w:val="a4"/>
    <w:link w:val="20"/>
    <w:autoRedefine/>
    <w:unhideWhenUsed/>
    <w:qFormat/>
    <w:rsid w:val="00444202"/>
    <w:pPr>
      <w:keepNext/>
      <w:keepLines/>
      <w:spacing w:before="240" w:after="360"/>
      <w:jc w:val="both"/>
      <w:outlineLvl w:val="1"/>
    </w:pPr>
    <w:rPr>
      <w:b/>
    </w:rPr>
  </w:style>
  <w:style w:type="paragraph" w:styleId="3">
    <w:name w:val="heading 3"/>
    <w:aliases w:val=" Знак, Знак3, Знак3 Знак Знак Знак,Знак3 Знак"/>
    <w:basedOn w:val="a4"/>
    <w:next w:val="a4"/>
    <w:link w:val="30"/>
    <w:autoRedefine/>
    <w:uiPriority w:val="9"/>
    <w:unhideWhenUsed/>
    <w:qFormat/>
    <w:rsid w:val="00362E69"/>
    <w:pPr>
      <w:keepNext/>
      <w:spacing w:before="360" w:after="240"/>
      <w:outlineLvl w:val="2"/>
    </w:pPr>
    <w:rPr>
      <w:rFonts w:cs="Times New Roman"/>
      <w:b/>
      <w:bCs/>
      <w:szCs w:val="26"/>
    </w:rPr>
  </w:style>
  <w:style w:type="paragraph" w:styleId="4">
    <w:name w:val="heading 4"/>
    <w:basedOn w:val="a4"/>
    <w:next w:val="a4"/>
    <w:link w:val="40"/>
    <w:qFormat/>
    <w:rsid w:val="002D3D62"/>
    <w:pPr>
      <w:keepNext/>
      <w:keepLines/>
      <w:suppressAutoHyphens w:val="0"/>
      <w:spacing w:before="200"/>
      <w:outlineLvl w:val="3"/>
    </w:pPr>
    <w:rPr>
      <w:rFonts w:ascii="Cambria" w:hAnsi="Cambria" w:cs="Times New Roman"/>
      <w:b/>
      <w:bCs/>
      <w:i/>
      <w:iCs/>
      <w:color w:val="4F81BD"/>
      <w:lang w:eastAsia="ru-RU"/>
    </w:rPr>
  </w:style>
  <w:style w:type="paragraph" w:styleId="5">
    <w:name w:val="heading 5"/>
    <w:basedOn w:val="a4"/>
    <w:next w:val="a4"/>
    <w:link w:val="50"/>
    <w:uiPriority w:val="9"/>
    <w:qFormat/>
    <w:rsid w:val="002D3D62"/>
    <w:pPr>
      <w:keepNext/>
      <w:keepLines/>
      <w:suppressAutoHyphens w:val="0"/>
      <w:spacing w:before="200"/>
      <w:outlineLvl w:val="4"/>
    </w:pPr>
    <w:rPr>
      <w:rFonts w:ascii="Cambria" w:hAnsi="Cambria" w:cs="Times New Roman"/>
      <w:color w:val="243F60"/>
      <w:lang w:eastAsia="ru-RU"/>
    </w:rPr>
  </w:style>
  <w:style w:type="paragraph" w:styleId="6">
    <w:name w:val="heading 6"/>
    <w:basedOn w:val="a4"/>
    <w:next w:val="a4"/>
    <w:link w:val="60"/>
    <w:qFormat/>
    <w:rsid w:val="00C737C7"/>
    <w:pPr>
      <w:suppressAutoHyphens w:val="0"/>
      <w:spacing w:before="240" w:after="60"/>
      <w:ind w:firstLine="567"/>
      <w:outlineLvl w:val="5"/>
    </w:pPr>
    <w:rPr>
      <w:rFonts w:cs="Times New Roman"/>
      <w:b/>
      <w:bCs/>
      <w:sz w:val="22"/>
      <w:szCs w:val="22"/>
      <w:lang w:eastAsia="ru-RU"/>
    </w:rPr>
  </w:style>
  <w:style w:type="paragraph" w:styleId="7">
    <w:name w:val="heading 7"/>
    <w:aliases w:val="Заголовок x.x"/>
    <w:basedOn w:val="a4"/>
    <w:next w:val="a4"/>
    <w:link w:val="70"/>
    <w:uiPriority w:val="9"/>
    <w:qFormat/>
    <w:rsid w:val="006411CF"/>
    <w:pPr>
      <w:suppressAutoHyphens w:val="0"/>
      <w:spacing w:before="240" w:after="120"/>
      <w:jc w:val="right"/>
      <w:outlineLvl w:val="6"/>
    </w:pPr>
    <w:rPr>
      <w:rFonts w:cs="Times New Roman"/>
      <w:lang w:eastAsia="ru-RU"/>
    </w:rPr>
  </w:style>
  <w:style w:type="paragraph" w:styleId="8">
    <w:name w:val="heading 8"/>
    <w:basedOn w:val="a4"/>
    <w:next w:val="a4"/>
    <w:link w:val="80"/>
    <w:uiPriority w:val="9"/>
    <w:qFormat/>
    <w:rsid w:val="002D3D62"/>
    <w:pPr>
      <w:suppressAutoHyphens w:val="0"/>
      <w:spacing w:before="240" w:after="60"/>
      <w:outlineLvl w:val="7"/>
    </w:pPr>
    <w:rPr>
      <w:rFonts w:ascii="Calibri" w:hAnsi="Calibri" w:cs="Times New Roman"/>
      <w:i/>
      <w:iCs/>
      <w:lang w:eastAsia="ru-RU"/>
    </w:rPr>
  </w:style>
  <w:style w:type="paragraph" w:styleId="9">
    <w:name w:val="heading 9"/>
    <w:basedOn w:val="a4"/>
    <w:next w:val="a4"/>
    <w:link w:val="90"/>
    <w:qFormat/>
    <w:rsid w:val="00C737C7"/>
    <w:pPr>
      <w:suppressAutoHyphens w:val="0"/>
      <w:spacing w:before="240" w:after="60"/>
      <w:ind w:firstLine="567"/>
      <w:outlineLvl w:val="8"/>
    </w:pPr>
    <w:rPr>
      <w:rFonts w:ascii="Arial" w:hAnsi="Arial" w:cs="Arial"/>
      <w:sz w:val="22"/>
      <w:szCs w:val="22"/>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0">
    <w:name w:val="Заголовок 2 Знак"/>
    <w:aliases w:val=" Знак2 Знак, Знак2 Знак Знак Знак Знак, Знак2 Знак1 Знак,Знак2 Знак Знак,Статьи0 Знак,ГЛАВА Знак"/>
    <w:basedOn w:val="a5"/>
    <w:link w:val="2"/>
    <w:rsid w:val="00444202"/>
    <w:rPr>
      <w:rFonts w:cs="Calibri"/>
      <w:b/>
      <w:sz w:val="24"/>
      <w:szCs w:val="24"/>
      <w:lang w:eastAsia="ar-SA"/>
    </w:rPr>
  </w:style>
  <w:style w:type="character" w:customStyle="1" w:styleId="30">
    <w:name w:val="Заголовок 3 Знак"/>
    <w:aliases w:val=" Знак Знак, Знак3 Знак, Знак3 Знак Знак Знак Знак,Знак3 Знак Знак"/>
    <w:link w:val="3"/>
    <w:uiPriority w:val="9"/>
    <w:rsid w:val="00362E69"/>
    <w:rPr>
      <w:b/>
      <w:bCs/>
      <w:sz w:val="24"/>
      <w:szCs w:val="26"/>
      <w:lang w:eastAsia="ar-SA"/>
    </w:rPr>
  </w:style>
  <w:style w:type="character" w:customStyle="1" w:styleId="40">
    <w:name w:val="Заголовок 4 Знак"/>
    <w:basedOn w:val="a5"/>
    <w:link w:val="4"/>
    <w:rsid w:val="002D3D62"/>
    <w:rPr>
      <w:rFonts w:ascii="Cambria" w:hAnsi="Cambria"/>
      <w:b/>
      <w:bCs/>
      <w:i/>
      <w:iCs/>
      <w:color w:val="4F81BD"/>
      <w:sz w:val="24"/>
      <w:szCs w:val="24"/>
    </w:rPr>
  </w:style>
  <w:style w:type="character" w:customStyle="1" w:styleId="50">
    <w:name w:val="Заголовок 5 Знак"/>
    <w:basedOn w:val="a5"/>
    <w:link w:val="5"/>
    <w:uiPriority w:val="9"/>
    <w:rsid w:val="002D3D62"/>
    <w:rPr>
      <w:rFonts w:ascii="Cambria" w:hAnsi="Cambria"/>
      <w:color w:val="243F60"/>
      <w:sz w:val="24"/>
      <w:szCs w:val="24"/>
    </w:rPr>
  </w:style>
  <w:style w:type="character" w:customStyle="1" w:styleId="80">
    <w:name w:val="Заголовок 8 Знак"/>
    <w:basedOn w:val="a5"/>
    <w:link w:val="8"/>
    <w:rsid w:val="002D3D62"/>
    <w:rPr>
      <w:rFonts w:ascii="Calibri" w:hAnsi="Calibri"/>
      <w:i/>
      <w:iCs/>
      <w:sz w:val="24"/>
      <w:szCs w:val="24"/>
    </w:rPr>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2">
    <w:name w:val="Основной шрифт абзаца1"/>
    <w:rsid w:val="004F712F"/>
  </w:style>
  <w:style w:type="character" w:customStyle="1" w:styleId="a8">
    <w:name w:val="Верхний колонтитул Знак"/>
    <w:aliases w:val="ВерхКолонтитул Знак, Знак Знак3, Знак10 Знак,Знак10 Знак"/>
    <w:rsid w:val="004F712F"/>
    <w:rPr>
      <w:rFonts w:ascii="Times New Roman" w:eastAsia="Times New Roman" w:hAnsi="Times New Roman"/>
      <w:sz w:val="24"/>
      <w:szCs w:val="24"/>
    </w:rPr>
  </w:style>
  <w:style w:type="character" w:customStyle="1" w:styleId="a9">
    <w:name w:val="Нижний колонтитул Знак"/>
    <w:aliases w:val=" Знак Знак2, Знак12 Знак,Знак12 Знак"/>
    <w:uiPriority w:val="99"/>
    <w:rsid w:val="004F712F"/>
    <w:rPr>
      <w:rFonts w:ascii="Times New Roman" w:eastAsia="Times New Roman" w:hAnsi="Times New Roman"/>
      <w:sz w:val="24"/>
      <w:szCs w:val="24"/>
    </w:rPr>
  </w:style>
  <w:style w:type="character" w:customStyle="1" w:styleId="aa">
    <w:name w:val="Текст выноски Знак"/>
    <w:uiPriority w:val="99"/>
    <w:rsid w:val="004F712F"/>
    <w:rPr>
      <w:rFonts w:ascii="Tahoma" w:eastAsia="Times New Roman" w:hAnsi="Tahoma" w:cs="Tahoma"/>
      <w:sz w:val="16"/>
      <w:szCs w:val="16"/>
    </w:rPr>
  </w:style>
  <w:style w:type="character" w:styleId="ab">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3">
    <w:name w:val="Заголовок 1 Знак"/>
    <w:aliases w:val="новая страница Знак Знак1,новая страница Знак1"/>
    <w:rsid w:val="004F712F"/>
    <w:rPr>
      <w:rFonts w:ascii="Times New Roman" w:eastAsia="Times New Roman" w:hAnsi="Times New Roman"/>
      <w:b/>
      <w:bCs/>
      <w:sz w:val="28"/>
      <w:szCs w:val="28"/>
      <w:lang w:val="en-US"/>
    </w:rPr>
  </w:style>
  <w:style w:type="paragraph" w:customStyle="1" w:styleId="14">
    <w:name w:val="Заголовок1"/>
    <w:basedOn w:val="a4"/>
    <w:next w:val="ac"/>
    <w:rsid w:val="004F712F"/>
    <w:pPr>
      <w:keepNext/>
      <w:spacing w:before="240" w:after="120"/>
    </w:pPr>
    <w:rPr>
      <w:rFonts w:ascii="Arial" w:eastAsia="MS Mincho" w:hAnsi="Arial" w:cs="Tahoma"/>
      <w:sz w:val="28"/>
      <w:szCs w:val="28"/>
    </w:rPr>
  </w:style>
  <w:style w:type="paragraph" w:styleId="ac">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d"/>
    <w:rsid w:val="004F712F"/>
    <w:pPr>
      <w:spacing w:after="120"/>
    </w:pPr>
  </w:style>
  <w:style w:type="character" w:customStyle="1" w:styleId="ad">
    <w:name w:val="Основной текст Знак"/>
    <w:aliases w:val=" Знак Знак Знак Знак,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Text1 Знак1,Таймс Нью Знак1"/>
    <w:basedOn w:val="a5"/>
    <w:link w:val="ac"/>
    <w:rsid w:val="002D3D62"/>
    <w:rPr>
      <w:rFonts w:cs="Calibri"/>
      <w:sz w:val="24"/>
      <w:szCs w:val="24"/>
      <w:lang w:eastAsia="ar-SA"/>
    </w:rPr>
  </w:style>
  <w:style w:type="paragraph" w:styleId="ae">
    <w:name w:val="List"/>
    <w:basedOn w:val="ac"/>
    <w:link w:val="af"/>
    <w:rsid w:val="004F712F"/>
    <w:rPr>
      <w:rFonts w:ascii="Arial" w:hAnsi="Arial" w:cs="Tahoma"/>
    </w:rPr>
  </w:style>
  <w:style w:type="paragraph" w:customStyle="1" w:styleId="15">
    <w:name w:val="Название1"/>
    <w:basedOn w:val="a4"/>
    <w:rsid w:val="004F712F"/>
    <w:pPr>
      <w:suppressLineNumbers/>
      <w:spacing w:before="120" w:after="120"/>
    </w:pPr>
    <w:rPr>
      <w:rFonts w:ascii="Arial" w:hAnsi="Arial" w:cs="Tahoma"/>
      <w:i/>
      <w:iCs/>
      <w:sz w:val="20"/>
    </w:rPr>
  </w:style>
  <w:style w:type="paragraph" w:customStyle="1" w:styleId="16">
    <w:name w:val="Указатель1"/>
    <w:basedOn w:val="a4"/>
    <w:rsid w:val="004F712F"/>
    <w:pPr>
      <w:suppressLineNumbers/>
    </w:pPr>
    <w:rPr>
      <w:rFonts w:ascii="Arial" w:hAnsi="Arial" w:cs="Tahoma"/>
    </w:rPr>
  </w:style>
  <w:style w:type="paragraph" w:styleId="af0">
    <w:name w:val="List Paragraph"/>
    <w:aliases w:val="Обычный текст,Bullet List,FooterText,numbered"/>
    <w:basedOn w:val="a4"/>
    <w:link w:val="af1"/>
    <w:uiPriority w:val="1"/>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f2">
    <w:name w:val="header"/>
    <w:aliases w:val="ВерхКолонтитул, Знак4, Знак10,Знак10"/>
    <w:basedOn w:val="a4"/>
    <w:rsid w:val="004F712F"/>
    <w:pPr>
      <w:tabs>
        <w:tab w:val="center" w:pos="4677"/>
        <w:tab w:val="right" w:pos="9355"/>
      </w:tabs>
    </w:pPr>
  </w:style>
  <w:style w:type="paragraph" w:styleId="af3">
    <w:name w:val="footer"/>
    <w:aliases w:val=" Знак6, Знак12,Знак12"/>
    <w:basedOn w:val="a4"/>
    <w:uiPriority w:val="99"/>
    <w:rsid w:val="004F712F"/>
    <w:pPr>
      <w:tabs>
        <w:tab w:val="center" w:pos="4677"/>
        <w:tab w:val="right" w:pos="9355"/>
      </w:tabs>
    </w:pPr>
  </w:style>
  <w:style w:type="paragraph" w:styleId="af4">
    <w:name w:val="Balloon Text"/>
    <w:aliases w:val=" Знак5"/>
    <w:basedOn w:val="a4"/>
    <w:uiPriority w:val="99"/>
    <w:rsid w:val="004F712F"/>
    <w:rPr>
      <w:rFonts w:ascii="Tahoma" w:hAnsi="Tahoma" w:cs="Tahoma"/>
      <w:sz w:val="16"/>
      <w:szCs w:val="16"/>
    </w:rPr>
  </w:style>
  <w:style w:type="paragraph" w:customStyle="1" w:styleId="bodytext">
    <w:name w:val="bodytext"/>
    <w:basedOn w:val="a4"/>
    <w:rsid w:val="004F712F"/>
    <w:pPr>
      <w:spacing w:before="150" w:after="150"/>
    </w:pPr>
    <w:rPr>
      <w:rFonts w:ascii="Tahoma" w:hAnsi="Tahoma" w:cs="Tahoma"/>
      <w:sz w:val="18"/>
      <w:szCs w:val="18"/>
    </w:rPr>
  </w:style>
  <w:style w:type="paragraph" w:customStyle="1" w:styleId="210">
    <w:name w:val="Основной текст с отступом 21"/>
    <w:basedOn w:val="a4"/>
    <w:rsid w:val="004F712F"/>
    <w:pPr>
      <w:widowControl w:val="0"/>
      <w:overflowPunct w:val="0"/>
      <w:autoSpaceDE w:val="0"/>
      <w:ind w:left="426" w:hanging="426"/>
      <w:jc w:val="both"/>
      <w:textAlignment w:val="baseline"/>
    </w:pPr>
    <w:rPr>
      <w:sz w:val="26"/>
      <w:szCs w:val="20"/>
    </w:rPr>
  </w:style>
  <w:style w:type="paragraph" w:customStyle="1" w:styleId="af5">
    <w:name w:val="Содержимое таблицы"/>
    <w:basedOn w:val="a4"/>
    <w:rsid w:val="004F712F"/>
    <w:pPr>
      <w:suppressLineNumbers/>
    </w:pPr>
  </w:style>
  <w:style w:type="paragraph" w:customStyle="1" w:styleId="af6">
    <w:name w:val="Заголовок таблицы"/>
    <w:basedOn w:val="af5"/>
    <w:rsid w:val="004F712F"/>
    <w:pPr>
      <w:jc w:val="center"/>
    </w:pPr>
    <w:rPr>
      <w:b/>
      <w:bCs/>
    </w:rPr>
  </w:style>
  <w:style w:type="paragraph" w:styleId="af7">
    <w:name w:val="Title"/>
    <w:aliases w:val="Статьи"/>
    <w:basedOn w:val="a4"/>
    <w:next w:val="a4"/>
    <w:link w:val="af8"/>
    <w:qFormat/>
    <w:rsid w:val="00927B1F"/>
    <w:pPr>
      <w:spacing w:before="240" w:after="60"/>
      <w:jc w:val="center"/>
      <w:outlineLvl w:val="0"/>
    </w:pPr>
    <w:rPr>
      <w:rFonts w:ascii="Cambria" w:hAnsi="Cambria" w:cs="Times New Roman"/>
      <w:b/>
      <w:bCs/>
      <w:kern w:val="28"/>
      <w:sz w:val="32"/>
      <w:szCs w:val="32"/>
    </w:rPr>
  </w:style>
  <w:style w:type="character" w:customStyle="1" w:styleId="af8">
    <w:name w:val="Заголовок Знак"/>
    <w:aliases w:val="Статьи Знак"/>
    <w:link w:val="af7"/>
    <w:rsid w:val="00927B1F"/>
    <w:rPr>
      <w:rFonts w:ascii="Cambria" w:eastAsia="Times New Roman" w:hAnsi="Cambria" w:cs="Times New Roman"/>
      <w:b/>
      <w:bCs/>
      <w:kern w:val="28"/>
      <w:sz w:val="32"/>
      <w:szCs w:val="32"/>
      <w:lang w:eastAsia="ar-SA"/>
    </w:rPr>
  </w:style>
  <w:style w:type="character" w:styleId="af9">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4"/>
    <w:rsid w:val="00C071A1"/>
    <w:pPr>
      <w:suppressAutoHyphens w:val="0"/>
      <w:spacing w:before="100" w:beforeAutospacing="1" w:after="100" w:afterAutospacing="1"/>
    </w:pPr>
    <w:rPr>
      <w:rFonts w:cs="Times New Roman"/>
      <w:lang w:eastAsia="ru-RU"/>
    </w:rPr>
  </w:style>
  <w:style w:type="character" w:customStyle="1" w:styleId="s30">
    <w:name w:val="s3"/>
    <w:rsid w:val="00C071A1"/>
  </w:style>
  <w:style w:type="paragraph" w:customStyle="1" w:styleId="p11">
    <w:name w:val="p11"/>
    <w:basedOn w:val="a4"/>
    <w:rsid w:val="00C071A1"/>
    <w:pPr>
      <w:suppressAutoHyphens w:val="0"/>
      <w:spacing w:before="100" w:beforeAutospacing="1" w:after="100" w:afterAutospacing="1"/>
    </w:pPr>
    <w:rPr>
      <w:rFonts w:cs="Times New Roman"/>
      <w:lang w:eastAsia="ru-RU"/>
    </w:rPr>
  </w:style>
  <w:style w:type="table" w:styleId="afa">
    <w:name w:val="Table Grid"/>
    <w:basedOn w:val="a6"/>
    <w:uiPriority w:val="5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7">
    <w:name w:val="Обычный1"/>
    <w:link w:val="Normal"/>
    <w:uiPriority w:val="99"/>
    <w:rsid w:val="00A927BB"/>
    <w:pPr>
      <w:spacing w:before="100" w:after="100"/>
    </w:pPr>
    <w:rPr>
      <w:snapToGrid w:val="0"/>
      <w:sz w:val="24"/>
    </w:rPr>
  </w:style>
  <w:style w:type="character" w:customStyle="1" w:styleId="Normal">
    <w:name w:val="Normal Знак"/>
    <w:link w:val="17"/>
    <w:rsid w:val="00A927BB"/>
    <w:rPr>
      <w:snapToGrid w:val="0"/>
      <w:sz w:val="24"/>
    </w:rPr>
  </w:style>
  <w:style w:type="character" w:customStyle="1" w:styleId="22">
    <w:name w:val="Основной текст (2)"/>
    <w:basedOn w:val="a5"/>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4"/>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4"/>
    <w:unhideWhenUsed/>
    <w:rsid w:val="005D3BAD"/>
    <w:pPr>
      <w:spacing w:after="120" w:line="480" w:lineRule="auto"/>
      <w:ind w:left="283"/>
    </w:p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5"/>
    <w:link w:val="23"/>
    <w:rsid w:val="005D3BAD"/>
    <w:rPr>
      <w:rFonts w:cs="Calibri"/>
      <w:sz w:val="24"/>
      <w:szCs w:val="24"/>
      <w:lang w:eastAsia="ar-SA"/>
    </w:rPr>
  </w:style>
  <w:style w:type="paragraph" w:styleId="25">
    <w:name w:val="toc 2"/>
    <w:basedOn w:val="a4"/>
    <w:next w:val="a4"/>
    <w:autoRedefine/>
    <w:uiPriority w:val="39"/>
    <w:rsid w:val="002F46EC"/>
    <w:pPr>
      <w:spacing w:before="120"/>
      <w:ind w:left="240"/>
    </w:pPr>
    <w:rPr>
      <w:b/>
      <w:bCs/>
      <w:szCs w:val="22"/>
    </w:rPr>
  </w:style>
  <w:style w:type="paragraph" w:styleId="afc">
    <w:name w:val="Normal (Web)"/>
    <w:aliases w:val="Обычный (Web)1"/>
    <w:basedOn w:val="a4"/>
    <w:uiPriority w:val="99"/>
    <w:rsid w:val="005D3BAD"/>
    <w:pPr>
      <w:suppressAutoHyphens w:val="0"/>
      <w:spacing w:before="100" w:beforeAutospacing="1" w:after="100" w:afterAutospacing="1"/>
    </w:pPr>
    <w:rPr>
      <w:rFonts w:cs="Times New Roman"/>
      <w:lang w:eastAsia="ru-RU"/>
    </w:rPr>
  </w:style>
  <w:style w:type="table" w:customStyle="1" w:styleId="18">
    <w:name w:val="Стиль таблицы1"/>
    <w:basedOn w:val="afa"/>
    <w:rsid w:val="005D3BAD"/>
    <w:tblPr/>
    <w:tcPr>
      <w:shd w:val="clear" w:color="auto" w:fill="auto"/>
    </w:tcPr>
    <w:tblStylePr w:type="firstRow">
      <w:rPr>
        <w:b/>
        <w:i/>
      </w:rPr>
      <w:tblPr/>
      <w:tcPr>
        <w:shd w:val="clear" w:color="auto" w:fill="CCCCCC"/>
      </w:tcPr>
    </w:tblStylePr>
  </w:style>
  <w:style w:type="character" w:customStyle="1" w:styleId="afd">
    <w:name w:val="Основной текст_"/>
    <w:basedOn w:val="a5"/>
    <w:link w:val="19"/>
    <w:rsid w:val="005D3BAD"/>
    <w:rPr>
      <w:sz w:val="27"/>
      <w:szCs w:val="27"/>
      <w:shd w:val="clear" w:color="auto" w:fill="FFFFFF"/>
    </w:rPr>
  </w:style>
  <w:style w:type="paragraph" w:customStyle="1" w:styleId="19">
    <w:name w:val="Основной текст1"/>
    <w:basedOn w:val="a4"/>
    <w:link w:val="afd"/>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5"/>
    <w:rsid w:val="005D3BAD"/>
  </w:style>
  <w:style w:type="paragraph" w:customStyle="1" w:styleId="afe">
    <w:name w:val="Содержимое врезки"/>
    <w:basedOn w:val="ac"/>
    <w:rsid w:val="00670D60"/>
    <w:pPr>
      <w:spacing w:after="0"/>
      <w:jc w:val="center"/>
    </w:pPr>
    <w:rPr>
      <w:rFonts w:cs="Times New Roman"/>
      <w:b/>
      <w:sz w:val="22"/>
    </w:rPr>
  </w:style>
  <w:style w:type="paragraph" w:styleId="26">
    <w:name w:val="Body Text 2"/>
    <w:aliases w:val=" Знак1,Знак1"/>
    <w:basedOn w:val="a4"/>
    <w:link w:val="27"/>
    <w:uiPriority w:val="99"/>
    <w:unhideWhenUsed/>
    <w:rsid w:val="002D3D62"/>
    <w:pPr>
      <w:spacing w:after="120" w:line="480" w:lineRule="auto"/>
    </w:pPr>
  </w:style>
  <w:style w:type="character" w:customStyle="1" w:styleId="27">
    <w:name w:val="Основной текст 2 Знак"/>
    <w:aliases w:val=" Знак1 Знак,Знак1 Знак"/>
    <w:basedOn w:val="a5"/>
    <w:link w:val="26"/>
    <w:uiPriority w:val="99"/>
    <w:rsid w:val="002D3D62"/>
    <w:rPr>
      <w:rFonts w:cs="Calibri"/>
      <w:sz w:val="24"/>
      <w:szCs w:val="24"/>
      <w:lang w:eastAsia="ar-SA"/>
    </w:rPr>
  </w:style>
  <w:style w:type="paragraph" w:customStyle="1" w:styleId="Preformat">
    <w:name w:val="Preformat"/>
    <w:rsid w:val="002D3D62"/>
    <w:rPr>
      <w:rFonts w:ascii="Courier New" w:hAnsi="Courier New"/>
      <w:snapToGrid w:val="0"/>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0"/>
    <w:rsid w:val="002D3D62"/>
    <w:pPr>
      <w:suppressAutoHyphens w:val="0"/>
    </w:pPr>
    <w:rPr>
      <w:rFonts w:cs="Times New Roman"/>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
    <w:rsid w:val="002D3D62"/>
  </w:style>
  <w:style w:type="character" w:styleId="aff1">
    <w:name w:val="footnote reference"/>
    <w:aliases w:val="Знак сноски-FN"/>
    <w:basedOn w:val="a5"/>
    <w:rsid w:val="002D3D62"/>
    <w:rPr>
      <w:vertAlign w:val="superscript"/>
    </w:rPr>
  </w:style>
  <w:style w:type="paragraph" w:styleId="31">
    <w:name w:val="Body Text 3"/>
    <w:basedOn w:val="a4"/>
    <w:link w:val="32"/>
    <w:rsid w:val="002D3D62"/>
    <w:pPr>
      <w:suppressAutoHyphens w:val="0"/>
      <w:spacing w:after="120"/>
    </w:pPr>
    <w:rPr>
      <w:rFonts w:cs="Times New Roman"/>
      <w:sz w:val="16"/>
      <w:szCs w:val="16"/>
      <w:lang w:eastAsia="ru-RU"/>
    </w:rPr>
  </w:style>
  <w:style w:type="character" w:customStyle="1" w:styleId="32">
    <w:name w:val="Основной текст 3 Знак"/>
    <w:basedOn w:val="a5"/>
    <w:link w:val="31"/>
    <w:rsid w:val="002D3D62"/>
    <w:rPr>
      <w:sz w:val="16"/>
      <w:szCs w:val="16"/>
    </w:rPr>
  </w:style>
  <w:style w:type="paragraph" w:styleId="aff2">
    <w:name w:val="Plain Text"/>
    <w:basedOn w:val="a4"/>
    <w:link w:val="aff3"/>
    <w:rsid w:val="002D3D62"/>
    <w:pPr>
      <w:suppressAutoHyphens w:val="0"/>
    </w:pPr>
    <w:rPr>
      <w:rFonts w:ascii="Courier New" w:hAnsi="Courier New" w:cs="Courier New"/>
      <w:sz w:val="20"/>
      <w:szCs w:val="20"/>
      <w:lang w:eastAsia="ru-RU"/>
    </w:rPr>
  </w:style>
  <w:style w:type="character" w:customStyle="1" w:styleId="aff3">
    <w:name w:val="Текст Знак"/>
    <w:basedOn w:val="a5"/>
    <w:link w:val="aff2"/>
    <w:rsid w:val="002D3D62"/>
    <w:rPr>
      <w:rFonts w:ascii="Courier New" w:hAnsi="Courier New" w:cs="Courier New"/>
    </w:rPr>
  </w:style>
  <w:style w:type="character" w:customStyle="1" w:styleId="aff4">
    <w:name w:val="Основной текст с отступом Знак"/>
    <w:basedOn w:val="a5"/>
    <w:link w:val="aff5"/>
    <w:rsid w:val="002D3D62"/>
    <w:rPr>
      <w:sz w:val="24"/>
      <w:szCs w:val="24"/>
    </w:rPr>
  </w:style>
  <w:style w:type="paragraph" w:styleId="aff5">
    <w:name w:val="Body Text Indent"/>
    <w:basedOn w:val="a4"/>
    <w:link w:val="aff4"/>
    <w:rsid w:val="002D3D62"/>
    <w:pPr>
      <w:suppressAutoHyphens w:val="0"/>
      <w:spacing w:after="120"/>
      <w:ind w:left="283"/>
    </w:pPr>
    <w:rPr>
      <w:rFonts w:cs="Times New Roman"/>
      <w:lang w:eastAsia="ru-RU"/>
    </w:rPr>
  </w:style>
  <w:style w:type="character" w:customStyle="1" w:styleId="1a">
    <w:name w:val="Основной текст с отступом Знак1"/>
    <w:basedOn w:val="a5"/>
    <w:uiPriority w:val="99"/>
    <w:semiHidden/>
    <w:rsid w:val="002D3D62"/>
    <w:rPr>
      <w:rFonts w:cs="Calibri"/>
      <w:sz w:val="24"/>
      <w:szCs w:val="24"/>
      <w:lang w:eastAsia="ar-SA"/>
    </w:rPr>
  </w:style>
  <w:style w:type="paragraph" w:styleId="aff6">
    <w:name w:val="No Spacing"/>
    <w:aliases w:val="2 стиль"/>
    <w:link w:val="aff7"/>
    <w:uiPriority w:val="1"/>
    <w:qFormat/>
    <w:rsid w:val="002D3D62"/>
    <w:pPr>
      <w:widowControl w:val="0"/>
      <w:suppressAutoHyphens/>
    </w:pPr>
    <w:rPr>
      <w:rFonts w:ascii="Arial" w:eastAsia="Arial Unicode MS" w:hAnsi="Arial"/>
      <w:kern w:val="1"/>
      <w:szCs w:val="24"/>
    </w:rPr>
  </w:style>
  <w:style w:type="character" w:customStyle="1" w:styleId="aff8">
    <w:name w:val="Дата Знак"/>
    <w:basedOn w:val="a5"/>
    <w:link w:val="aff9"/>
    <w:rsid w:val="002D3D62"/>
    <w:rPr>
      <w:sz w:val="24"/>
    </w:rPr>
  </w:style>
  <w:style w:type="paragraph" w:styleId="aff9">
    <w:name w:val="Date"/>
    <w:basedOn w:val="a4"/>
    <w:next w:val="a4"/>
    <w:link w:val="aff8"/>
    <w:rsid w:val="002D3D62"/>
    <w:pPr>
      <w:suppressAutoHyphens w:val="0"/>
      <w:spacing w:after="60"/>
      <w:jc w:val="both"/>
    </w:pPr>
    <w:rPr>
      <w:rFonts w:cs="Times New Roman"/>
      <w:szCs w:val="20"/>
      <w:lang w:eastAsia="ru-RU"/>
    </w:rPr>
  </w:style>
  <w:style w:type="character" w:customStyle="1" w:styleId="1b">
    <w:name w:val="Дата Знак1"/>
    <w:basedOn w:val="a5"/>
    <w:uiPriority w:val="99"/>
    <w:rsid w:val="002D3D62"/>
    <w:rPr>
      <w:rFonts w:cs="Calibri"/>
      <w:sz w:val="24"/>
      <w:szCs w:val="24"/>
      <w:lang w:eastAsia="ar-SA"/>
    </w:rPr>
  </w:style>
  <w:style w:type="paragraph" w:customStyle="1" w:styleId="ConsNonformat">
    <w:name w:val="ConsNonformat"/>
    <w:rsid w:val="002D3D62"/>
    <w:pPr>
      <w:widowControl w:val="0"/>
      <w:autoSpaceDE w:val="0"/>
      <w:autoSpaceDN w:val="0"/>
      <w:adjustRightInd w:val="0"/>
      <w:ind w:right="19772"/>
    </w:pPr>
    <w:rPr>
      <w:rFonts w:ascii="Courier New" w:hAnsi="Courier New" w:cs="Courier New"/>
    </w:rPr>
  </w:style>
  <w:style w:type="paragraph" w:customStyle="1" w:styleId="28">
    <w:name w:val="Обычный2"/>
    <w:rsid w:val="002D3D62"/>
    <w:pPr>
      <w:widowControl w:val="0"/>
    </w:pPr>
  </w:style>
  <w:style w:type="paragraph" w:customStyle="1" w:styleId="affa">
    <w:name w:val="Иллюстрация"/>
    <w:rsid w:val="002D3D62"/>
    <w:pPr>
      <w:keepNext/>
      <w:keepLines/>
      <w:spacing w:before="240" w:after="120"/>
      <w:contextualSpacing/>
    </w:pPr>
    <w:rPr>
      <w:rFonts w:ascii="Tahoma" w:hAnsi="Tahoma" w:cs="Arial"/>
      <w:b/>
      <w:bCs/>
      <w:color w:val="515024"/>
      <w:szCs w:val="26"/>
    </w:rPr>
  </w:style>
  <w:style w:type="character" w:customStyle="1" w:styleId="33">
    <w:name w:val="Основной текст с отступом 3 Знак"/>
    <w:basedOn w:val="a5"/>
    <w:link w:val="34"/>
    <w:rsid w:val="002D3D62"/>
    <w:rPr>
      <w:sz w:val="16"/>
      <w:szCs w:val="16"/>
    </w:rPr>
  </w:style>
  <w:style w:type="paragraph" w:styleId="34">
    <w:name w:val="Body Text Indent 3"/>
    <w:basedOn w:val="a4"/>
    <w:link w:val="33"/>
    <w:rsid w:val="002D3D62"/>
    <w:pPr>
      <w:suppressAutoHyphens w:val="0"/>
      <w:spacing w:after="120"/>
      <w:ind w:left="283"/>
    </w:pPr>
    <w:rPr>
      <w:rFonts w:cs="Times New Roman"/>
      <w:sz w:val="16"/>
      <w:szCs w:val="16"/>
      <w:lang w:eastAsia="ru-RU"/>
    </w:rPr>
  </w:style>
  <w:style w:type="character" w:customStyle="1" w:styleId="310">
    <w:name w:val="Основной текст с отступом 3 Знак1"/>
    <w:basedOn w:val="a5"/>
    <w:uiPriority w:val="99"/>
    <w:semiHidden/>
    <w:rsid w:val="002D3D62"/>
    <w:rPr>
      <w:rFonts w:cs="Calibri"/>
      <w:sz w:val="16"/>
      <w:szCs w:val="16"/>
      <w:lang w:eastAsia="ar-SA"/>
    </w:rPr>
  </w:style>
  <w:style w:type="character" w:customStyle="1" w:styleId="HTML">
    <w:name w:val="Стандартный HTML Знак"/>
    <w:basedOn w:val="a5"/>
    <w:link w:val="HTML0"/>
    <w:uiPriority w:val="99"/>
    <w:rsid w:val="002D3D62"/>
    <w:rPr>
      <w:rFonts w:ascii="Courier New" w:hAnsi="Courier New" w:cs="Courier New"/>
    </w:rPr>
  </w:style>
  <w:style w:type="paragraph" w:styleId="HTML0">
    <w:name w:val="HTML Preformatted"/>
    <w:basedOn w:val="a4"/>
    <w:link w:val="HTML"/>
    <w:unhideWhenUsed/>
    <w:rsid w:val="002D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1"/>
    <w:basedOn w:val="a5"/>
    <w:uiPriority w:val="99"/>
    <w:semiHidden/>
    <w:rsid w:val="002D3D62"/>
    <w:rPr>
      <w:rFonts w:ascii="Consolas" w:hAnsi="Consolas" w:cs="Calibri"/>
      <w:lang w:eastAsia="ar-SA"/>
    </w:rPr>
  </w:style>
  <w:style w:type="paragraph" w:customStyle="1" w:styleId="ConsPlusTitle">
    <w:name w:val="ConsPlusTitle"/>
    <w:link w:val="ConsPlusTitle0"/>
    <w:rsid w:val="002D3D62"/>
    <w:pPr>
      <w:widowControl w:val="0"/>
      <w:autoSpaceDE w:val="0"/>
      <w:autoSpaceDN w:val="0"/>
      <w:adjustRightInd w:val="0"/>
    </w:pPr>
    <w:rPr>
      <w:rFonts w:ascii="Arial" w:hAnsi="Arial" w:cs="Arial"/>
      <w:b/>
      <w:bCs/>
    </w:rPr>
  </w:style>
  <w:style w:type="paragraph" w:customStyle="1" w:styleId="FR1">
    <w:name w:val="FR1"/>
    <w:rsid w:val="002D3D62"/>
    <w:pPr>
      <w:widowControl w:val="0"/>
      <w:autoSpaceDE w:val="0"/>
      <w:autoSpaceDN w:val="0"/>
      <w:spacing w:before="400"/>
      <w:jc w:val="center"/>
    </w:pPr>
    <w:rPr>
      <w:b/>
      <w:bCs/>
      <w:sz w:val="36"/>
      <w:szCs w:val="36"/>
    </w:rPr>
  </w:style>
  <w:style w:type="paragraph" w:customStyle="1" w:styleId="ConsTitle">
    <w:name w:val="ConsTitle"/>
    <w:rsid w:val="002D3D62"/>
    <w:pPr>
      <w:widowControl w:val="0"/>
      <w:autoSpaceDE w:val="0"/>
      <w:autoSpaceDN w:val="0"/>
      <w:adjustRightInd w:val="0"/>
      <w:ind w:right="19772"/>
    </w:pPr>
    <w:rPr>
      <w:rFonts w:ascii="Arial" w:hAnsi="Arial"/>
      <w:b/>
      <w:sz w:val="16"/>
    </w:rPr>
  </w:style>
  <w:style w:type="paragraph" w:customStyle="1" w:styleId="ConsNormal">
    <w:name w:val="ConsNormal"/>
    <w:rsid w:val="002D3D62"/>
    <w:pPr>
      <w:widowControl w:val="0"/>
      <w:autoSpaceDE w:val="0"/>
      <w:autoSpaceDN w:val="0"/>
      <w:adjustRightInd w:val="0"/>
      <w:ind w:right="19772" w:firstLine="720"/>
    </w:pPr>
    <w:rPr>
      <w:rFonts w:ascii="Arial" w:hAnsi="Arial" w:cs="Arial"/>
    </w:rPr>
  </w:style>
  <w:style w:type="paragraph" w:customStyle="1" w:styleId="311">
    <w:name w:val="Основной текст 31"/>
    <w:basedOn w:val="a4"/>
    <w:rsid w:val="002D3D62"/>
    <w:pPr>
      <w:widowControl w:val="0"/>
      <w:spacing w:after="120"/>
    </w:pPr>
    <w:rPr>
      <w:rFonts w:eastAsia="Lucida Sans Unicode"/>
      <w:kern w:val="1"/>
      <w:sz w:val="16"/>
      <w:szCs w:val="16"/>
    </w:rPr>
  </w:style>
  <w:style w:type="paragraph" w:styleId="1c">
    <w:name w:val="toc 1"/>
    <w:basedOn w:val="a4"/>
    <w:next w:val="a4"/>
    <w:autoRedefine/>
    <w:uiPriority w:val="39"/>
    <w:rsid w:val="002F46EC"/>
    <w:pPr>
      <w:spacing w:before="120"/>
    </w:pPr>
    <w:rPr>
      <w:rFonts w:ascii="Times New Roman Полужирный" w:hAnsi="Times New Roman Полужирный"/>
      <w:b/>
      <w:bCs/>
      <w:iCs/>
      <w:caps/>
    </w:rPr>
  </w:style>
  <w:style w:type="character" w:customStyle="1" w:styleId="postbody1">
    <w:name w:val="postbody1"/>
    <w:basedOn w:val="a5"/>
    <w:rsid w:val="002D3D62"/>
    <w:rPr>
      <w:sz w:val="20"/>
      <w:szCs w:val="20"/>
    </w:rPr>
  </w:style>
  <w:style w:type="paragraph" w:customStyle="1" w:styleId="211">
    <w:name w:val="Основной текст 21"/>
    <w:basedOn w:val="a4"/>
    <w:rsid w:val="002D3D62"/>
    <w:pPr>
      <w:suppressAutoHyphens w:val="0"/>
      <w:ind w:firstLine="567"/>
      <w:jc w:val="both"/>
    </w:pPr>
    <w:rPr>
      <w:rFonts w:cs="Times New Roman"/>
      <w:sz w:val="20"/>
      <w:szCs w:val="20"/>
      <w:lang w:eastAsia="ru-RU"/>
    </w:rPr>
  </w:style>
  <w:style w:type="paragraph" w:customStyle="1" w:styleId="affb">
    <w:name w:val="Вставка"/>
    <w:basedOn w:val="a4"/>
    <w:rsid w:val="002D3D62"/>
    <w:pPr>
      <w:pBdr>
        <w:top w:val="single" w:sz="18" w:space="1" w:color="A3A284"/>
        <w:bottom w:val="single" w:sz="18" w:space="1" w:color="A3A284"/>
      </w:pBdr>
      <w:shd w:val="clear" w:color="auto" w:fill="F5F4E4"/>
      <w:suppressAutoHyphens w:val="0"/>
      <w:spacing w:before="120" w:after="360"/>
      <w:ind w:firstLine="284"/>
      <w:contextualSpacing/>
      <w:jc w:val="both"/>
    </w:pPr>
    <w:rPr>
      <w:rFonts w:ascii="Trebuchet MS" w:hAnsi="Trebuchet MS" w:cs="Arial"/>
      <w:bCs/>
      <w:color w:val="000000"/>
      <w:sz w:val="20"/>
      <w:szCs w:val="20"/>
      <w:lang w:eastAsia="ru-RU"/>
    </w:rPr>
  </w:style>
  <w:style w:type="paragraph" w:customStyle="1" w:styleId="affc">
    <w:name w:val="Глава"/>
    <w:basedOn w:val="a4"/>
    <w:rsid w:val="002D3D62"/>
    <w:pPr>
      <w:tabs>
        <w:tab w:val="num" w:pos="1440"/>
      </w:tabs>
      <w:suppressAutoHyphens w:val="0"/>
      <w:spacing w:after="80"/>
      <w:ind w:left="1440" w:hanging="360"/>
      <w:jc w:val="both"/>
    </w:pPr>
    <w:rPr>
      <w:rFonts w:cs="Times New Roman"/>
      <w:b/>
      <w:bCs/>
      <w:sz w:val="32"/>
      <w:szCs w:val="32"/>
      <w:lang w:eastAsia="ru-RU"/>
    </w:rPr>
  </w:style>
  <w:style w:type="paragraph" w:customStyle="1" w:styleId="affd">
    <w:name w:val="Знак"/>
    <w:basedOn w:val="a4"/>
    <w:rsid w:val="002D3D62"/>
    <w:pPr>
      <w:suppressAutoHyphens w:val="0"/>
      <w:spacing w:before="100" w:beforeAutospacing="1" w:after="100" w:afterAutospacing="1"/>
    </w:pPr>
    <w:rPr>
      <w:rFonts w:ascii="Tahoma" w:hAnsi="Tahoma" w:cs="Times New Roman"/>
      <w:sz w:val="20"/>
      <w:szCs w:val="20"/>
      <w:lang w:val="en-US" w:eastAsia="en-US"/>
    </w:rPr>
  </w:style>
  <w:style w:type="paragraph" w:customStyle="1" w:styleId="p2">
    <w:name w:val="p2"/>
    <w:basedOn w:val="a4"/>
    <w:rsid w:val="002D3D62"/>
    <w:pPr>
      <w:suppressAutoHyphens w:val="0"/>
      <w:spacing w:before="100" w:beforeAutospacing="1" w:after="100" w:afterAutospacing="1"/>
      <w:jc w:val="both"/>
    </w:pPr>
    <w:rPr>
      <w:rFonts w:ascii="Arial" w:hAnsi="Arial" w:cs="Arial"/>
      <w:color w:val="000000"/>
      <w:sz w:val="20"/>
      <w:szCs w:val="20"/>
      <w:lang w:eastAsia="ru-RU"/>
    </w:rPr>
  </w:style>
  <w:style w:type="paragraph" w:customStyle="1" w:styleId="affe">
    <w:name w:val="Внутренний адрес"/>
    <w:basedOn w:val="a4"/>
    <w:rsid w:val="002D3D62"/>
    <w:pPr>
      <w:suppressAutoHyphens w:val="0"/>
      <w:jc w:val="both"/>
    </w:pPr>
    <w:rPr>
      <w:rFonts w:cs="Times New Roman"/>
      <w:sz w:val="28"/>
      <w:szCs w:val="20"/>
      <w:lang w:val="en-US" w:eastAsia="ru-RU"/>
    </w:rPr>
  </w:style>
  <w:style w:type="paragraph" w:customStyle="1" w:styleId="220">
    <w:name w:val="Основной текст с отступом 22"/>
    <w:basedOn w:val="a4"/>
    <w:rsid w:val="002D3D62"/>
    <w:pPr>
      <w:widowControl w:val="0"/>
      <w:ind w:left="360"/>
    </w:pPr>
    <w:rPr>
      <w:rFonts w:eastAsia="Lucida Sans Unicode" w:cs="Times New Roman"/>
      <w:i/>
      <w:iCs/>
      <w:kern w:val="1"/>
      <w:sz w:val="28"/>
    </w:rPr>
  </w:style>
  <w:style w:type="paragraph" w:customStyle="1" w:styleId="320">
    <w:name w:val="Основной текст 32"/>
    <w:basedOn w:val="a4"/>
    <w:rsid w:val="002D3D62"/>
    <w:pPr>
      <w:widowControl w:val="0"/>
      <w:spacing w:after="120"/>
    </w:pPr>
    <w:rPr>
      <w:rFonts w:eastAsia="Lucida Sans Unicode"/>
      <w:kern w:val="1"/>
      <w:sz w:val="16"/>
      <w:szCs w:val="16"/>
    </w:rPr>
  </w:style>
  <w:style w:type="paragraph" w:customStyle="1" w:styleId="afff">
    <w:name w:val="Стиль доклада"/>
    <w:basedOn w:val="a4"/>
    <w:rsid w:val="002D3D62"/>
    <w:pPr>
      <w:tabs>
        <w:tab w:val="left" w:pos="709"/>
      </w:tabs>
      <w:suppressAutoHyphens w:val="0"/>
      <w:spacing w:line="360" w:lineRule="auto"/>
      <w:ind w:firstLine="720"/>
      <w:jc w:val="both"/>
    </w:pPr>
    <w:rPr>
      <w:rFonts w:cs="Times New Roman"/>
      <w:sz w:val="28"/>
      <w:szCs w:val="20"/>
      <w:lang w:eastAsia="ru-RU"/>
    </w:rPr>
  </w:style>
  <w:style w:type="character" w:styleId="afff0">
    <w:name w:val="page number"/>
    <w:basedOn w:val="a5"/>
    <w:rsid w:val="002D3D62"/>
  </w:style>
  <w:style w:type="character" w:styleId="afff1">
    <w:name w:val="annotation reference"/>
    <w:basedOn w:val="a5"/>
    <w:semiHidden/>
    <w:unhideWhenUsed/>
    <w:rsid w:val="00751901"/>
    <w:rPr>
      <w:sz w:val="16"/>
      <w:szCs w:val="16"/>
    </w:rPr>
  </w:style>
  <w:style w:type="paragraph" w:styleId="afff2">
    <w:name w:val="annotation text"/>
    <w:basedOn w:val="a4"/>
    <w:link w:val="afff3"/>
    <w:semiHidden/>
    <w:unhideWhenUsed/>
    <w:rsid w:val="00751901"/>
    <w:rPr>
      <w:sz w:val="20"/>
      <w:szCs w:val="20"/>
    </w:rPr>
  </w:style>
  <w:style w:type="character" w:customStyle="1" w:styleId="afff3">
    <w:name w:val="Текст примечания Знак"/>
    <w:basedOn w:val="a5"/>
    <w:link w:val="afff2"/>
    <w:semiHidden/>
    <w:rsid w:val="00751901"/>
    <w:rPr>
      <w:rFonts w:cs="Calibri"/>
      <w:lang w:eastAsia="ar-SA"/>
    </w:rPr>
  </w:style>
  <w:style w:type="paragraph" w:styleId="afff4">
    <w:name w:val="annotation subject"/>
    <w:basedOn w:val="afff2"/>
    <w:next w:val="afff2"/>
    <w:link w:val="afff5"/>
    <w:semiHidden/>
    <w:unhideWhenUsed/>
    <w:rsid w:val="00751901"/>
    <w:rPr>
      <w:b/>
      <w:bCs/>
    </w:rPr>
  </w:style>
  <w:style w:type="character" w:customStyle="1" w:styleId="afff5">
    <w:name w:val="Тема примечания Знак"/>
    <w:basedOn w:val="afff3"/>
    <w:link w:val="afff4"/>
    <w:semiHidden/>
    <w:rsid w:val="00751901"/>
    <w:rPr>
      <w:rFonts w:cs="Calibri"/>
      <w:b/>
      <w:bCs/>
      <w:lang w:eastAsia="ar-SA"/>
    </w:rPr>
  </w:style>
  <w:style w:type="paragraph" w:customStyle="1" w:styleId="afff6">
    <w:name w:val="Абзац"/>
    <w:basedOn w:val="a4"/>
    <w:link w:val="afff7"/>
    <w:rsid w:val="00E972AD"/>
    <w:pPr>
      <w:suppressAutoHyphens w:val="0"/>
      <w:spacing w:before="120" w:after="60"/>
      <w:ind w:firstLine="567"/>
      <w:jc w:val="both"/>
    </w:pPr>
    <w:rPr>
      <w:rFonts w:cs="Times New Roman"/>
      <w:lang w:eastAsia="ru-RU"/>
    </w:rPr>
  </w:style>
  <w:style w:type="character" w:customStyle="1" w:styleId="afff7">
    <w:name w:val="Абзац Знак"/>
    <w:link w:val="afff6"/>
    <w:rsid w:val="00E972AD"/>
    <w:rPr>
      <w:sz w:val="24"/>
      <w:szCs w:val="24"/>
    </w:rPr>
  </w:style>
  <w:style w:type="character" w:customStyle="1" w:styleId="mw-headline">
    <w:name w:val="mw-headline"/>
    <w:basedOn w:val="a5"/>
    <w:rsid w:val="00AA1E44"/>
  </w:style>
  <w:style w:type="character" w:customStyle="1" w:styleId="mw-editsection">
    <w:name w:val="mw-editsection"/>
    <w:basedOn w:val="a5"/>
    <w:rsid w:val="00AA1E44"/>
  </w:style>
  <w:style w:type="character" w:customStyle="1" w:styleId="mw-editsection-bracket">
    <w:name w:val="mw-editsection-bracket"/>
    <w:basedOn w:val="a5"/>
    <w:rsid w:val="00AA1E44"/>
  </w:style>
  <w:style w:type="character" w:customStyle="1" w:styleId="mw-editsection-divider">
    <w:name w:val="mw-editsection-divider"/>
    <w:basedOn w:val="a5"/>
    <w:rsid w:val="00AA1E44"/>
  </w:style>
  <w:style w:type="character" w:customStyle="1" w:styleId="nowrap">
    <w:name w:val="nowrap"/>
    <w:basedOn w:val="a5"/>
    <w:rsid w:val="00AA1E44"/>
  </w:style>
  <w:style w:type="character" w:customStyle="1" w:styleId="60">
    <w:name w:val="Заголовок 6 Знак"/>
    <w:basedOn w:val="a5"/>
    <w:link w:val="6"/>
    <w:rsid w:val="00C737C7"/>
    <w:rPr>
      <w:b/>
      <w:bCs/>
      <w:sz w:val="22"/>
      <w:szCs w:val="22"/>
    </w:rPr>
  </w:style>
  <w:style w:type="character" w:customStyle="1" w:styleId="70">
    <w:name w:val="Заголовок 7 Знак"/>
    <w:aliases w:val="Заголовок x.x Знак"/>
    <w:basedOn w:val="a5"/>
    <w:link w:val="7"/>
    <w:uiPriority w:val="9"/>
    <w:rsid w:val="006411CF"/>
    <w:rPr>
      <w:sz w:val="24"/>
      <w:szCs w:val="24"/>
    </w:rPr>
  </w:style>
  <w:style w:type="character" w:customStyle="1" w:styleId="90">
    <w:name w:val="Заголовок 9 Знак"/>
    <w:basedOn w:val="a5"/>
    <w:link w:val="9"/>
    <w:rsid w:val="00C737C7"/>
    <w:rPr>
      <w:rFonts w:ascii="Arial" w:hAnsi="Arial" w:cs="Arial"/>
      <w:sz w:val="22"/>
      <w:szCs w:val="22"/>
    </w:rPr>
  </w:style>
  <w:style w:type="character" w:customStyle="1" w:styleId="af">
    <w:name w:val="Список Знак"/>
    <w:link w:val="ae"/>
    <w:rsid w:val="00C737C7"/>
    <w:rPr>
      <w:rFonts w:ascii="Arial" w:hAnsi="Arial" w:cs="Tahoma"/>
      <w:sz w:val="24"/>
      <w:szCs w:val="24"/>
      <w:lang w:eastAsia="ar-SA"/>
    </w:rPr>
  </w:style>
  <w:style w:type="paragraph" w:styleId="36">
    <w:name w:val="toc 3"/>
    <w:basedOn w:val="a4"/>
    <w:next w:val="a4"/>
    <w:autoRedefine/>
    <w:uiPriority w:val="39"/>
    <w:rsid w:val="002F46EC"/>
    <w:pPr>
      <w:ind w:left="480"/>
    </w:pPr>
    <w:rPr>
      <w:szCs w:val="20"/>
    </w:rPr>
  </w:style>
  <w:style w:type="paragraph" w:customStyle="1" w:styleId="a">
    <w:name w:val="Список нумерованный"/>
    <w:basedOn w:val="a4"/>
    <w:rsid w:val="00C737C7"/>
    <w:pPr>
      <w:numPr>
        <w:numId w:val="5"/>
      </w:numPr>
      <w:suppressAutoHyphens w:val="0"/>
      <w:spacing w:before="120"/>
      <w:jc w:val="both"/>
    </w:pPr>
    <w:rPr>
      <w:rFonts w:cs="Times New Roman"/>
      <w:lang w:eastAsia="ru-RU"/>
    </w:rPr>
  </w:style>
  <w:style w:type="paragraph" w:customStyle="1" w:styleId="afff8">
    <w:name w:val="Табличный"/>
    <w:basedOn w:val="a4"/>
    <w:rsid w:val="00C737C7"/>
    <w:pPr>
      <w:keepNext/>
      <w:widowControl w:val="0"/>
      <w:suppressAutoHyphens w:val="0"/>
      <w:spacing w:before="60" w:after="60"/>
      <w:jc w:val="center"/>
    </w:pPr>
    <w:rPr>
      <w:rFonts w:cs="Times New Roman"/>
      <w:b/>
      <w:sz w:val="22"/>
      <w:szCs w:val="20"/>
      <w:lang w:eastAsia="ru-RU"/>
    </w:rPr>
  </w:style>
  <w:style w:type="paragraph" w:customStyle="1" w:styleId="afff9">
    <w:name w:val="Содержание"/>
    <w:basedOn w:val="a4"/>
    <w:rsid w:val="00C737C7"/>
    <w:pPr>
      <w:widowControl w:val="0"/>
      <w:suppressAutoHyphens w:val="0"/>
      <w:spacing w:before="240" w:after="240"/>
      <w:jc w:val="center"/>
    </w:pPr>
    <w:rPr>
      <w:rFonts w:cs="Times New Roman"/>
      <w:b/>
      <w:caps/>
      <w:szCs w:val="20"/>
      <w:lang w:eastAsia="ru-RU"/>
    </w:rPr>
  </w:style>
  <w:style w:type="paragraph" w:styleId="afffa">
    <w:name w:val="caption"/>
    <w:basedOn w:val="a4"/>
    <w:next w:val="a4"/>
    <w:qFormat/>
    <w:rsid w:val="00C737C7"/>
    <w:pPr>
      <w:suppressAutoHyphens w:val="0"/>
      <w:spacing w:before="120" w:after="120"/>
      <w:jc w:val="center"/>
    </w:pPr>
    <w:rPr>
      <w:rFonts w:cs="Times New Roman"/>
      <w:b/>
      <w:bCs/>
      <w:sz w:val="22"/>
      <w:szCs w:val="20"/>
      <w:lang w:eastAsia="ru-RU"/>
    </w:rPr>
  </w:style>
  <w:style w:type="paragraph" w:customStyle="1" w:styleId="afffb">
    <w:name w:val="Название таблицы"/>
    <w:basedOn w:val="a4"/>
    <w:rsid w:val="00C737C7"/>
    <w:pPr>
      <w:suppressAutoHyphens w:val="0"/>
      <w:spacing w:before="120" w:after="120"/>
    </w:pPr>
    <w:rPr>
      <w:rFonts w:cs="Times New Roman"/>
      <w:b/>
      <w:sz w:val="22"/>
      <w:lang w:eastAsia="ru-RU"/>
    </w:rPr>
  </w:style>
  <w:style w:type="paragraph" w:customStyle="1" w:styleId="afffc">
    <w:name w:val="Табличный_заголовки"/>
    <w:basedOn w:val="a4"/>
    <w:rsid w:val="00C737C7"/>
    <w:pPr>
      <w:keepNext/>
      <w:keepLines/>
      <w:suppressAutoHyphens w:val="0"/>
      <w:jc w:val="center"/>
    </w:pPr>
    <w:rPr>
      <w:rFonts w:cs="Times New Roman"/>
      <w:b/>
      <w:sz w:val="22"/>
      <w:szCs w:val="22"/>
      <w:lang w:eastAsia="ru-RU"/>
    </w:rPr>
  </w:style>
  <w:style w:type="paragraph" w:customStyle="1" w:styleId="afffd">
    <w:name w:val="Табличный_центр"/>
    <w:basedOn w:val="a4"/>
    <w:rsid w:val="00C737C7"/>
    <w:pPr>
      <w:suppressAutoHyphens w:val="0"/>
      <w:jc w:val="center"/>
    </w:pPr>
    <w:rPr>
      <w:rFonts w:cs="Times New Roman"/>
      <w:sz w:val="22"/>
      <w:szCs w:val="22"/>
      <w:lang w:eastAsia="ru-RU"/>
    </w:rPr>
  </w:style>
  <w:style w:type="paragraph" w:customStyle="1" w:styleId="1">
    <w:name w:val="Список 1)"/>
    <w:basedOn w:val="a4"/>
    <w:rsid w:val="00C737C7"/>
    <w:pPr>
      <w:numPr>
        <w:numId w:val="3"/>
      </w:numPr>
      <w:suppressAutoHyphens w:val="0"/>
      <w:spacing w:after="60"/>
      <w:jc w:val="both"/>
    </w:pPr>
    <w:rPr>
      <w:rFonts w:cs="Times New Roman"/>
      <w:lang w:eastAsia="ru-RU"/>
    </w:rPr>
  </w:style>
  <w:style w:type="paragraph" w:customStyle="1" w:styleId="a2">
    <w:name w:val="Табличный_нумерованный"/>
    <w:basedOn w:val="a4"/>
    <w:link w:val="afffe"/>
    <w:rsid w:val="00C737C7"/>
    <w:pPr>
      <w:numPr>
        <w:numId w:val="2"/>
      </w:numPr>
      <w:suppressAutoHyphens w:val="0"/>
    </w:pPr>
    <w:rPr>
      <w:rFonts w:cs="Times New Roman"/>
      <w:sz w:val="22"/>
      <w:szCs w:val="22"/>
    </w:rPr>
  </w:style>
  <w:style w:type="character" w:customStyle="1" w:styleId="afffe">
    <w:name w:val="Табличный_нумерованный Знак"/>
    <w:link w:val="a2"/>
    <w:rsid w:val="00C737C7"/>
    <w:rPr>
      <w:sz w:val="22"/>
      <w:szCs w:val="22"/>
      <w:lang w:eastAsia="ar-SA"/>
    </w:rPr>
  </w:style>
  <w:style w:type="paragraph" w:styleId="42">
    <w:name w:val="toc 4"/>
    <w:basedOn w:val="a4"/>
    <w:next w:val="a4"/>
    <w:autoRedefine/>
    <w:semiHidden/>
    <w:rsid w:val="00C737C7"/>
    <w:pPr>
      <w:ind w:left="720"/>
    </w:pPr>
    <w:rPr>
      <w:rFonts w:asciiTheme="minorHAnsi" w:hAnsiTheme="minorHAnsi"/>
      <w:sz w:val="20"/>
      <w:szCs w:val="20"/>
    </w:rPr>
  </w:style>
  <w:style w:type="paragraph" w:styleId="51">
    <w:name w:val="toc 5"/>
    <w:basedOn w:val="a4"/>
    <w:next w:val="a4"/>
    <w:autoRedefine/>
    <w:semiHidden/>
    <w:rsid w:val="00C737C7"/>
    <w:pPr>
      <w:ind w:left="960"/>
    </w:pPr>
    <w:rPr>
      <w:rFonts w:asciiTheme="minorHAnsi" w:hAnsiTheme="minorHAnsi"/>
      <w:sz w:val="20"/>
      <w:szCs w:val="20"/>
    </w:rPr>
  </w:style>
  <w:style w:type="paragraph" w:styleId="61">
    <w:name w:val="toc 6"/>
    <w:basedOn w:val="a4"/>
    <w:next w:val="a4"/>
    <w:autoRedefine/>
    <w:semiHidden/>
    <w:rsid w:val="00C737C7"/>
    <w:pPr>
      <w:ind w:left="1200"/>
    </w:pPr>
    <w:rPr>
      <w:rFonts w:asciiTheme="minorHAnsi" w:hAnsiTheme="minorHAnsi"/>
      <w:sz w:val="20"/>
      <w:szCs w:val="20"/>
    </w:rPr>
  </w:style>
  <w:style w:type="paragraph" w:styleId="71">
    <w:name w:val="toc 7"/>
    <w:basedOn w:val="a4"/>
    <w:next w:val="a4"/>
    <w:autoRedefine/>
    <w:semiHidden/>
    <w:rsid w:val="00C737C7"/>
    <w:pPr>
      <w:ind w:left="1440"/>
    </w:pPr>
    <w:rPr>
      <w:rFonts w:asciiTheme="minorHAnsi" w:hAnsiTheme="minorHAnsi"/>
      <w:sz w:val="20"/>
      <w:szCs w:val="20"/>
    </w:rPr>
  </w:style>
  <w:style w:type="paragraph" w:styleId="81">
    <w:name w:val="toc 8"/>
    <w:basedOn w:val="a4"/>
    <w:next w:val="a4"/>
    <w:autoRedefine/>
    <w:semiHidden/>
    <w:rsid w:val="00C737C7"/>
    <w:pPr>
      <w:ind w:left="1680"/>
    </w:pPr>
    <w:rPr>
      <w:rFonts w:asciiTheme="minorHAnsi" w:hAnsiTheme="minorHAnsi"/>
      <w:sz w:val="20"/>
      <w:szCs w:val="20"/>
    </w:rPr>
  </w:style>
  <w:style w:type="paragraph" w:styleId="91">
    <w:name w:val="toc 9"/>
    <w:basedOn w:val="a4"/>
    <w:next w:val="a4"/>
    <w:autoRedefine/>
    <w:semiHidden/>
    <w:rsid w:val="00C737C7"/>
    <w:pPr>
      <w:ind w:left="1920"/>
    </w:pPr>
    <w:rPr>
      <w:rFonts w:asciiTheme="minorHAnsi" w:hAnsiTheme="minorHAnsi"/>
      <w:sz w:val="20"/>
      <w:szCs w:val="20"/>
    </w:rPr>
  </w:style>
  <w:style w:type="paragraph" w:styleId="affff">
    <w:name w:val="toa heading"/>
    <w:basedOn w:val="a4"/>
    <w:next w:val="a4"/>
    <w:semiHidden/>
    <w:rsid w:val="00C737C7"/>
    <w:pPr>
      <w:suppressAutoHyphens w:val="0"/>
      <w:spacing w:before="40" w:after="20"/>
      <w:jc w:val="center"/>
    </w:pPr>
    <w:rPr>
      <w:rFonts w:cs="Times New Roman"/>
      <w:b/>
      <w:sz w:val="22"/>
      <w:szCs w:val="20"/>
      <w:lang w:eastAsia="ru-RU"/>
    </w:rPr>
  </w:style>
  <w:style w:type="paragraph" w:customStyle="1" w:styleId="a3">
    <w:name w:val="Требования"/>
    <w:basedOn w:val="a4"/>
    <w:rsid w:val="00C737C7"/>
    <w:pPr>
      <w:numPr>
        <w:ilvl w:val="1"/>
        <w:numId w:val="4"/>
      </w:numPr>
      <w:suppressAutoHyphens w:val="0"/>
      <w:spacing w:before="120" w:after="60"/>
      <w:ind w:left="0" w:firstLine="567"/>
      <w:jc w:val="both"/>
      <w:outlineLvl w:val="1"/>
    </w:pPr>
    <w:rPr>
      <w:rFonts w:cs="Times New Roman"/>
      <w:bCs/>
      <w:i/>
      <w:iCs/>
      <w:lang w:eastAsia="ru-RU"/>
    </w:rPr>
  </w:style>
  <w:style w:type="paragraph" w:customStyle="1" w:styleId="a0">
    <w:name w:val="Список а)"/>
    <w:basedOn w:val="ae"/>
    <w:rsid w:val="00C737C7"/>
    <w:pPr>
      <w:numPr>
        <w:numId w:val="1"/>
      </w:numPr>
      <w:suppressAutoHyphens w:val="0"/>
      <w:spacing w:after="60"/>
      <w:jc w:val="both"/>
    </w:pPr>
    <w:rPr>
      <w:rFonts w:ascii="Times New Roman" w:hAnsi="Times New Roman" w:cs="Times New Roman"/>
      <w:snapToGrid w:val="0"/>
    </w:rPr>
  </w:style>
  <w:style w:type="paragraph" w:styleId="affff0">
    <w:name w:val="Document Map"/>
    <w:basedOn w:val="a4"/>
    <w:link w:val="affff1"/>
    <w:uiPriority w:val="99"/>
    <w:semiHidden/>
    <w:rsid w:val="00C737C7"/>
    <w:pPr>
      <w:widowControl w:val="0"/>
      <w:shd w:val="clear" w:color="auto" w:fill="000080"/>
      <w:jc w:val="both"/>
    </w:pPr>
    <w:rPr>
      <w:rFonts w:ascii="Tahoma" w:hAnsi="Tahoma" w:cs="Times New Roman"/>
      <w:szCs w:val="20"/>
      <w:lang w:eastAsia="ru-RU"/>
    </w:rPr>
  </w:style>
  <w:style w:type="character" w:customStyle="1" w:styleId="affff1">
    <w:name w:val="Схема документа Знак"/>
    <w:basedOn w:val="a5"/>
    <w:link w:val="affff0"/>
    <w:uiPriority w:val="99"/>
    <w:semiHidden/>
    <w:rsid w:val="00C737C7"/>
    <w:rPr>
      <w:rFonts w:ascii="Tahoma" w:hAnsi="Tahoma"/>
      <w:sz w:val="24"/>
      <w:shd w:val="clear" w:color="auto" w:fill="000080"/>
    </w:rPr>
  </w:style>
  <w:style w:type="paragraph" w:customStyle="1" w:styleId="affff2">
    <w:name w:val="Табличный_слева"/>
    <w:basedOn w:val="a4"/>
    <w:rsid w:val="00C737C7"/>
    <w:pPr>
      <w:suppressAutoHyphens w:val="0"/>
    </w:pPr>
    <w:rPr>
      <w:rFonts w:cs="Times New Roman"/>
      <w:sz w:val="22"/>
      <w:szCs w:val="22"/>
      <w:lang w:eastAsia="ru-RU"/>
    </w:rPr>
  </w:style>
  <w:style w:type="paragraph" w:customStyle="1" w:styleId="1d">
    <w:name w:val="Обычный 1"/>
    <w:basedOn w:val="a4"/>
    <w:next w:val="a4"/>
    <w:semiHidden/>
    <w:rsid w:val="00C737C7"/>
    <w:pPr>
      <w:tabs>
        <w:tab w:val="num" w:pos="360"/>
      </w:tabs>
      <w:suppressAutoHyphens w:val="0"/>
      <w:spacing w:before="120"/>
      <w:ind w:left="360" w:hanging="360"/>
      <w:jc w:val="both"/>
    </w:pPr>
    <w:rPr>
      <w:rFonts w:cs="Times New Roman"/>
      <w:szCs w:val="20"/>
      <w:lang w:eastAsia="ru-RU"/>
    </w:rPr>
  </w:style>
  <w:style w:type="paragraph" w:customStyle="1" w:styleId="affff3">
    <w:name w:val="Обычный влево"/>
    <w:basedOn w:val="1d"/>
    <w:rsid w:val="00C737C7"/>
    <w:pPr>
      <w:tabs>
        <w:tab w:val="clear" w:pos="360"/>
      </w:tabs>
      <w:spacing w:before="0"/>
      <w:ind w:left="0" w:firstLine="0"/>
      <w:jc w:val="left"/>
    </w:pPr>
  </w:style>
  <w:style w:type="paragraph" w:customStyle="1" w:styleId="affff4">
    <w:name w:val="Табличный_по ширине"/>
    <w:basedOn w:val="affff2"/>
    <w:rsid w:val="00C737C7"/>
    <w:pPr>
      <w:jc w:val="both"/>
    </w:pPr>
  </w:style>
  <w:style w:type="paragraph" w:customStyle="1" w:styleId="100">
    <w:name w:val="Табличный_заголовки_10"/>
    <w:basedOn w:val="afff6"/>
    <w:qFormat/>
    <w:rsid w:val="00C737C7"/>
    <w:pPr>
      <w:jc w:val="center"/>
    </w:pPr>
    <w:rPr>
      <w:b/>
      <w:sz w:val="20"/>
    </w:rPr>
  </w:style>
  <w:style w:type="paragraph" w:customStyle="1" w:styleId="10">
    <w:name w:val="Табличный_нумерованный_10"/>
    <w:basedOn w:val="a4"/>
    <w:qFormat/>
    <w:rsid w:val="00C737C7"/>
    <w:pPr>
      <w:numPr>
        <w:numId w:val="6"/>
      </w:numPr>
      <w:suppressAutoHyphens w:val="0"/>
    </w:pPr>
    <w:rPr>
      <w:rFonts w:cs="Times New Roman"/>
      <w:sz w:val="20"/>
      <w:lang w:eastAsia="ru-RU"/>
    </w:rPr>
  </w:style>
  <w:style w:type="paragraph" w:customStyle="1" w:styleId="101">
    <w:name w:val="Табличный_по ширине_10"/>
    <w:basedOn w:val="a4"/>
    <w:qFormat/>
    <w:rsid w:val="00C737C7"/>
    <w:pPr>
      <w:suppressAutoHyphens w:val="0"/>
      <w:jc w:val="both"/>
    </w:pPr>
    <w:rPr>
      <w:rFonts w:cs="Times New Roman"/>
      <w:sz w:val="20"/>
      <w:lang w:eastAsia="ru-RU"/>
    </w:rPr>
  </w:style>
  <w:style w:type="paragraph" w:customStyle="1" w:styleId="102">
    <w:name w:val="Табличный_слева_10"/>
    <w:basedOn w:val="a4"/>
    <w:qFormat/>
    <w:rsid w:val="00C737C7"/>
    <w:pPr>
      <w:suppressAutoHyphens w:val="0"/>
    </w:pPr>
    <w:rPr>
      <w:rFonts w:cs="Times New Roman"/>
      <w:sz w:val="20"/>
      <w:lang w:eastAsia="ru-RU"/>
    </w:rPr>
  </w:style>
  <w:style w:type="paragraph" w:customStyle="1" w:styleId="103">
    <w:name w:val="Табличный_центр_10"/>
    <w:basedOn w:val="a4"/>
    <w:qFormat/>
    <w:rsid w:val="00C737C7"/>
    <w:pPr>
      <w:suppressAutoHyphens w:val="0"/>
      <w:jc w:val="center"/>
    </w:pPr>
    <w:rPr>
      <w:rFonts w:cs="Times New Roman"/>
      <w:sz w:val="20"/>
      <w:lang w:eastAsia="ru-RU"/>
    </w:rPr>
  </w:style>
  <w:style w:type="character" w:styleId="affff5">
    <w:name w:val="Emphasis"/>
    <w:basedOn w:val="a5"/>
    <w:uiPriority w:val="20"/>
    <w:qFormat/>
    <w:rsid w:val="00C737C7"/>
  </w:style>
  <w:style w:type="numbering" w:styleId="111111">
    <w:name w:val="Outline List 2"/>
    <w:basedOn w:val="a7"/>
    <w:rsid w:val="00C737C7"/>
    <w:pPr>
      <w:numPr>
        <w:numId w:val="7"/>
      </w:numPr>
    </w:pPr>
  </w:style>
  <w:style w:type="numbering" w:styleId="1ai">
    <w:name w:val="Outline List 1"/>
    <w:basedOn w:val="a7"/>
    <w:rsid w:val="00C737C7"/>
    <w:pPr>
      <w:numPr>
        <w:numId w:val="8"/>
      </w:numPr>
    </w:pPr>
  </w:style>
  <w:style w:type="paragraph" w:styleId="affff6">
    <w:name w:val="Block Text"/>
    <w:basedOn w:val="a4"/>
    <w:rsid w:val="00C737C7"/>
    <w:pPr>
      <w:suppressAutoHyphens w:val="0"/>
      <w:spacing w:line="360" w:lineRule="auto"/>
      <w:ind w:left="526" w:right="43" w:firstLine="709"/>
      <w:jc w:val="both"/>
    </w:pPr>
    <w:rPr>
      <w:rFonts w:cs="Times New Roman"/>
      <w:sz w:val="28"/>
      <w:szCs w:val="28"/>
      <w:lang w:eastAsia="ru-RU"/>
    </w:rPr>
  </w:style>
  <w:style w:type="paragraph" w:styleId="affff7">
    <w:name w:val="Subtitle"/>
    <w:basedOn w:val="af7"/>
    <w:next w:val="ac"/>
    <w:link w:val="affff8"/>
    <w:qFormat/>
    <w:rsid w:val="00C737C7"/>
    <w:pPr>
      <w:keepNext/>
      <w:keepLines/>
      <w:suppressAutoHyphens w:val="0"/>
      <w:spacing w:before="60" w:after="120" w:line="340" w:lineRule="atLeast"/>
      <w:ind w:firstLine="709"/>
      <w:jc w:val="left"/>
      <w:outlineLvl w:val="9"/>
    </w:pPr>
    <w:rPr>
      <w:rFonts w:ascii="Arial" w:hAnsi="Arial"/>
      <w:b w:val="0"/>
      <w:bCs w:val="0"/>
      <w:spacing w:val="-16"/>
      <w:lang w:eastAsia="en-US"/>
    </w:rPr>
  </w:style>
  <w:style w:type="character" w:customStyle="1" w:styleId="affff8">
    <w:name w:val="Подзаголовок Знак"/>
    <w:basedOn w:val="a5"/>
    <w:link w:val="affff7"/>
    <w:rsid w:val="00C737C7"/>
    <w:rPr>
      <w:rFonts w:ascii="Arial" w:hAnsi="Arial"/>
      <w:spacing w:val="-16"/>
      <w:kern w:val="28"/>
      <w:sz w:val="32"/>
      <w:szCs w:val="32"/>
      <w:lang w:eastAsia="en-US"/>
    </w:rPr>
  </w:style>
  <w:style w:type="character" w:styleId="affff9">
    <w:name w:val="line number"/>
    <w:rsid w:val="00C737C7"/>
    <w:rPr>
      <w:sz w:val="18"/>
      <w:szCs w:val="18"/>
    </w:rPr>
  </w:style>
  <w:style w:type="paragraph" w:styleId="29">
    <w:name w:val="List 2"/>
    <w:basedOn w:val="ae"/>
    <w:rsid w:val="00C737C7"/>
    <w:pPr>
      <w:suppressAutoHyphens w:val="0"/>
      <w:spacing w:after="240" w:line="240" w:lineRule="atLeast"/>
      <w:ind w:left="1800" w:hanging="360"/>
      <w:jc w:val="both"/>
    </w:pPr>
    <w:rPr>
      <w:rFonts w:cs="Arial"/>
      <w:spacing w:val="-5"/>
      <w:sz w:val="20"/>
      <w:szCs w:val="20"/>
      <w:lang w:eastAsia="en-US"/>
    </w:rPr>
  </w:style>
  <w:style w:type="paragraph" w:styleId="37">
    <w:name w:val="List 3"/>
    <w:basedOn w:val="ae"/>
    <w:rsid w:val="00C737C7"/>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e"/>
    <w:rsid w:val="00C737C7"/>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e"/>
    <w:rsid w:val="00C737C7"/>
    <w:pPr>
      <w:suppressAutoHyphens w:val="0"/>
      <w:spacing w:after="240" w:line="240" w:lineRule="atLeast"/>
      <w:ind w:left="2880" w:hanging="360"/>
      <w:jc w:val="both"/>
    </w:pPr>
    <w:rPr>
      <w:rFonts w:cs="Arial"/>
      <w:spacing w:val="-5"/>
      <w:sz w:val="20"/>
      <w:szCs w:val="20"/>
      <w:lang w:eastAsia="en-US"/>
    </w:rPr>
  </w:style>
  <w:style w:type="paragraph" w:styleId="affffa">
    <w:name w:val="List Bullet"/>
    <w:basedOn w:val="a4"/>
    <w:link w:val="affffb"/>
    <w:autoRedefine/>
    <w:rsid w:val="00C737C7"/>
    <w:pPr>
      <w:tabs>
        <w:tab w:val="num" w:pos="1026"/>
      </w:tabs>
      <w:suppressAutoHyphens w:val="0"/>
      <w:spacing w:line="360" w:lineRule="auto"/>
      <w:ind w:firstLine="741"/>
      <w:jc w:val="both"/>
    </w:pPr>
    <w:rPr>
      <w:rFonts w:cs="Times New Roman"/>
      <w:lang w:eastAsia="ru-RU"/>
    </w:rPr>
  </w:style>
  <w:style w:type="paragraph" w:styleId="2a">
    <w:name w:val="List Bullet 2"/>
    <w:basedOn w:val="affffa"/>
    <w:autoRedefine/>
    <w:rsid w:val="00C737C7"/>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8">
    <w:name w:val="List Bullet 3"/>
    <w:basedOn w:val="affffa"/>
    <w:autoRedefine/>
    <w:rsid w:val="00C737C7"/>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fa"/>
    <w:autoRedefine/>
    <w:rsid w:val="00C737C7"/>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fa"/>
    <w:autoRedefine/>
    <w:rsid w:val="00C737C7"/>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fc">
    <w:name w:val="List Continue"/>
    <w:basedOn w:val="ae"/>
    <w:rsid w:val="00C737C7"/>
    <w:pPr>
      <w:suppressAutoHyphens w:val="0"/>
      <w:spacing w:after="240" w:line="240" w:lineRule="atLeast"/>
      <w:ind w:left="1440"/>
      <w:jc w:val="both"/>
    </w:pPr>
    <w:rPr>
      <w:rFonts w:cs="Arial"/>
      <w:spacing w:val="-5"/>
      <w:sz w:val="20"/>
      <w:szCs w:val="20"/>
      <w:lang w:eastAsia="en-US"/>
    </w:rPr>
  </w:style>
  <w:style w:type="paragraph" w:styleId="2b">
    <w:name w:val="List Continue 2"/>
    <w:basedOn w:val="affffc"/>
    <w:rsid w:val="00C737C7"/>
    <w:pPr>
      <w:ind w:left="2160"/>
    </w:pPr>
  </w:style>
  <w:style w:type="paragraph" w:styleId="39">
    <w:name w:val="List Continue 3"/>
    <w:basedOn w:val="affffc"/>
    <w:rsid w:val="00C737C7"/>
    <w:pPr>
      <w:ind w:left="2520"/>
    </w:pPr>
  </w:style>
  <w:style w:type="paragraph" w:styleId="45">
    <w:name w:val="List Continue 4"/>
    <w:basedOn w:val="affffc"/>
    <w:rsid w:val="00C737C7"/>
    <w:pPr>
      <w:ind w:left="2880"/>
    </w:pPr>
  </w:style>
  <w:style w:type="paragraph" w:styleId="54">
    <w:name w:val="List Continue 5"/>
    <w:basedOn w:val="affffc"/>
    <w:rsid w:val="00C737C7"/>
    <w:pPr>
      <w:ind w:left="3240"/>
    </w:pPr>
  </w:style>
  <w:style w:type="paragraph" w:styleId="affffd">
    <w:name w:val="List Number"/>
    <w:basedOn w:val="a4"/>
    <w:rsid w:val="00C737C7"/>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c">
    <w:name w:val="List Number 2"/>
    <w:basedOn w:val="affffd"/>
    <w:rsid w:val="00C737C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d"/>
    <w:rsid w:val="00C737C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d"/>
    <w:rsid w:val="00C737C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d"/>
    <w:rsid w:val="00C737C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e">
    <w:name w:val="Message Header"/>
    <w:basedOn w:val="ac"/>
    <w:link w:val="afffff"/>
    <w:rsid w:val="00C737C7"/>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ff">
    <w:name w:val="Шапка Знак"/>
    <w:basedOn w:val="a5"/>
    <w:link w:val="affffe"/>
    <w:rsid w:val="00C737C7"/>
    <w:rPr>
      <w:rFonts w:ascii="Arial" w:hAnsi="Arial"/>
      <w:sz w:val="22"/>
      <w:szCs w:val="22"/>
      <w:lang w:eastAsia="en-US"/>
    </w:rPr>
  </w:style>
  <w:style w:type="paragraph" w:styleId="afffff0">
    <w:name w:val="Normal Indent"/>
    <w:basedOn w:val="a4"/>
    <w:rsid w:val="00C737C7"/>
    <w:pPr>
      <w:suppressAutoHyphens w:val="0"/>
      <w:spacing w:line="360" w:lineRule="auto"/>
      <w:ind w:left="1440" w:firstLine="709"/>
      <w:jc w:val="both"/>
    </w:pPr>
    <w:rPr>
      <w:rFonts w:ascii="Arial" w:hAnsi="Arial" w:cs="Arial"/>
      <w:spacing w:val="-5"/>
      <w:sz w:val="20"/>
      <w:szCs w:val="20"/>
      <w:lang w:eastAsia="en-US"/>
    </w:rPr>
  </w:style>
  <w:style w:type="paragraph" w:styleId="HTML2">
    <w:name w:val="HTML Address"/>
    <w:basedOn w:val="a4"/>
    <w:link w:val="HTML3"/>
    <w:rsid w:val="00C737C7"/>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3">
    <w:name w:val="Адрес HTML Знак"/>
    <w:basedOn w:val="a5"/>
    <w:link w:val="HTML2"/>
    <w:rsid w:val="00C737C7"/>
    <w:rPr>
      <w:rFonts w:ascii="Arial" w:hAnsi="Arial"/>
      <w:i/>
      <w:iCs/>
      <w:spacing w:val="-5"/>
      <w:lang w:eastAsia="en-US"/>
    </w:rPr>
  </w:style>
  <w:style w:type="paragraph" w:styleId="afffff1">
    <w:name w:val="envelope address"/>
    <w:basedOn w:val="a4"/>
    <w:rsid w:val="00C737C7"/>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4">
    <w:name w:val="HTML Acronym"/>
    <w:rsid w:val="00C737C7"/>
    <w:rPr>
      <w:lang w:val="ru-RU"/>
    </w:rPr>
  </w:style>
  <w:style w:type="paragraph" w:styleId="afffff2">
    <w:name w:val="Note Heading"/>
    <w:basedOn w:val="a4"/>
    <w:next w:val="a4"/>
    <w:link w:val="afffff3"/>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3">
    <w:name w:val="Заголовок записки Знак"/>
    <w:basedOn w:val="a5"/>
    <w:link w:val="afffff2"/>
    <w:rsid w:val="00C737C7"/>
    <w:rPr>
      <w:rFonts w:ascii="Arial" w:hAnsi="Arial"/>
      <w:spacing w:val="-5"/>
      <w:lang w:eastAsia="en-US"/>
    </w:rPr>
  </w:style>
  <w:style w:type="character" w:styleId="HTML5">
    <w:name w:val="HTML Keyboard"/>
    <w:rsid w:val="00C737C7"/>
    <w:rPr>
      <w:rFonts w:ascii="Courier New" w:hAnsi="Courier New" w:cs="Courier New"/>
      <w:sz w:val="20"/>
      <w:szCs w:val="20"/>
      <w:lang w:val="ru-RU"/>
    </w:rPr>
  </w:style>
  <w:style w:type="character" w:styleId="HTML6">
    <w:name w:val="HTML Code"/>
    <w:rsid w:val="00C737C7"/>
    <w:rPr>
      <w:rFonts w:ascii="Courier New" w:hAnsi="Courier New" w:cs="Courier New"/>
      <w:sz w:val="20"/>
      <w:szCs w:val="20"/>
      <w:lang w:val="ru-RU"/>
    </w:rPr>
  </w:style>
  <w:style w:type="paragraph" w:styleId="afffff4">
    <w:name w:val="Body Text First Indent"/>
    <w:basedOn w:val="ac"/>
    <w:link w:val="afffff5"/>
    <w:rsid w:val="00C737C7"/>
    <w:pPr>
      <w:suppressAutoHyphens w:val="0"/>
      <w:spacing w:line="360" w:lineRule="auto"/>
      <w:ind w:left="1080" w:firstLine="210"/>
      <w:jc w:val="both"/>
    </w:pPr>
    <w:rPr>
      <w:rFonts w:ascii="Arial" w:hAnsi="Arial" w:cs="Times New Roman"/>
      <w:spacing w:val="-5"/>
      <w:lang w:eastAsia="en-US"/>
    </w:rPr>
  </w:style>
  <w:style w:type="character" w:customStyle="1" w:styleId="afffff5">
    <w:name w:val="Красная строка Знак"/>
    <w:basedOn w:val="ad"/>
    <w:link w:val="afffff4"/>
    <w:rsid w:val="00C737C7"/>
    <w:rPr>
      <w:rFonts w:ascii="Arial" w:hAnsi="Arial" w:cs="Calibri"/>
      <w:spacing w:val="-5"/>
      <w:sz w:val="24"/>
      <w:szCs w:val="24"/>
      <w:lang w:eastAsia="en-US"/>
    </w:rPr>
  </w:style>
  <w:style w:type="paragraph" w:styleId="2d">
    <w:name w:val="Body Text First Indent 2"/>
    <w:basedOn w:val="aff5"/>
    <w:link w:val="2e"/>
    <w:rsid w:val="00C737C7"/>
    <w:pPr>
      <w:spacing w:line="360" w:lineRule="auto"/>
      <w:ind w:firstLine="210"/>
    </w:pPr>
    <w:rPr>
      <w:rFonts w:ascii="Arial" w:hAnsi="Arial"/>
      <w:spacing w:val="-5"/>
      <w:lang w:eastAsia="en-US"/>
    </w:rPr>
  </w:style>
  <w:style w:type="character" w:customStyle="1" w:styleId="2e">
    <w:name w:val="Красная строка 2 Знак"/>
    <w:basedOn w:val="aff4"/>
    <w:link w:val="2d"/>
    <w:rsid w:val="00C737C7"/>
    <w:rPr>
      <w:rFonts w:ascii="Arial" w:hAnsi="Arial"/>
      <w:spacing w:val="-5"/>
      <w:sz w:val="24"/>
      <w:szCs w:val="24"/>
      <w:lang w:eastAsia="en-US"/>
    </w:rPr>
  </w:style>
  <w:style w:type="character" w:styleId="HTML7">
    <w:name w:val="HTML Sample"/>
    <w:rsid w:val="00C737C7"/>
    <w:rPr>
      <w:rFonts w:ascii="Courier New" w:hAnsi="Courier New" w:cs="Courier New"/>
      <w:lang w:val="ru-RU"/>
    </w:rPr>
  </w:style>
  <w:style w:type="paragraph" w:styleId="2f">
    <w:name w:val="envelope return"/>
    <w:basedOn w:val="a4"/>
    <w:rsid w:val="00C737C7"/>
    <w:pPr>
      <w:suppressAutoHyphens w:val="0"/>
      <w:spacing w:line="360" w:lineRule="auto"/>
      <w:ind w:left="1080" w:firstLine="709"/>
      <w:jc w:val="both"/>
    </w:pPr>
    <w:rPr>
      <w:rFonts w:ascii="Arial" w:hAnsi="Arial" w:cs="Arial"/>
      <w:spacing w:val="-5"/>
      <w:sz w:val="20"/>
      <w:szCs w:val="20"/>
      <w:lang w:eastAsia="en-US"/>
    </w:rPr>
  </w:style>
  <w:style w:type="character" w:styleId="HTML8">
    <w:name w:val="HTML Definition"/>
    <w:rsid w:val="00C737C7"/>
    <w:rPr>
      <w:i/>
      <w:iCs/>
      <w:lang w:val="ru-RU"/>
    </w:rPr>
  </w:style>
  <w:style w:type="character" w:styleId="HTML9">
    <w:name w:val="HTML Variable"/>
    <w:rsid w:val="00C737C7"/>
    <w:rPr>
      <w:i/>
      <w:iCs/>
      <w:lang w:val="ru-RU"/>
    </w:rPr>
  </w:style>
  <w:style w:type="character" w:styleId="HTMLa">
    <w:name w:val="HTML Typewriter"/>
    <w:rsid w:val="00C737C7"/>
    <w:rPr>
      <w:rFonts w:ascii="Courier New" w:hAnsi="Courier New" w:cs="Courier New"/>
      <w:sz w:val="20"/>
      <w:szCs w:val="20"/>
      <w:lang w:val="ru-RU"/>
    </w:rPr>
  </w:style>
  <w:style w:type="paragraph" w:styleId="afffff6">
    <w:name w:val="Signature"/>
    <w:basedOn w:val="a4"/>
    <w:link w:val="afffff7"/>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7">
    <w:name w:val="Подпись Знак"/>
    <w:basedOn w:val="a5"/>
    <w:link w:val="afffff6"/>
    <w:rsid w:val="00C737C7"/>
    <w:rPr>
      <w:rFonts w:ascii="Arial" w:hAnsi="Arial"/>
      <w:spacing w:val="-5"/>
      <w:lang w:eastAsia="en-US"/>
    </w:rPr>
  </w:style>
  <w:style w:type="paragraph" w:styleId="afffff8">
    <w:name w:val="Salutation"/>
    <w:basedOn w:val="a4"/>
    <w:next w:val="a4"/>
    <w:link w:val="afffff9"/>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9">
    <w:name w:val="Приветствие Знак"/>
    <w:basedOn w:val="a5"/>
    <w:link w:val="afffff8"/>
    <w:rsid w:val="00C737C7"/>
    <w:rPr>
      <w:rFonts w:ascii="Arial" w:hAnsi="Arial"/>
      <w:spacing w:val="-5"/>
      <w:lang w:eastAsia="en-US"/>
    </w:rPr>
  </w:style>
  <w:style w:type="character" w:styleId="afffffa">
    <w:name w:val="FollowedHyperlink"/>
    <w:uiPriority w:val="99"/>
    <w:rsid w:val="00C737C7"/>
    <w:rPr>
      <w:color w:val="800080"/>
      <w:u w:val="single"/>
      <w:lang w:val="ru-RU"/>
    </w:rPr>
  </w:style>
  <w:style w:type="paragraph" w:styleId="afffffb">
    <w:name w:val="Closing"/>
    <w:basedOn w:val="a4"/>
    <w:link w:val="afffffc"/>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c">
    <w:name w:val="Прощание Знак"/>
    <w:basedOn w:val="a5"/>
    <w:link w:val="afffffb"/>
    <w:rsid w:val="00C737C7"/>
    <w:rPr>
      <w:rFonts w:ascii="Arial" w:hAnsi="Arial"/>
      <w:spacing w:val="-5"/>
      <w:lang w:eastAsia="en-US"/>
    </w:rPr>
  </w:style>
  <w:style w:type="character" w:styleId="HTMLb">
    <w:name w:val="HTML Cite"/>
    <w:rsid w:val="00C737C7"/>
    <w:rPr>
      <w:i/>
      <w:iCs/>
      <w:lang w:val="ru-RU"/>
    </w:rPr>
  </w:style>
  <w:style w:type="paragraph" w:styleId="afffffd">
    <w:name w:val="E-mail Signature"/>
    <w:basedOn w:val="a4"/>
    <w:link w:val="afffffe"/>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e">
    <w:name w:val="Электронная подпись Знак"/>
    <w:basedOn w:val="a5"/>
    <w:link w:val="afffffd"/>
    <w:rsid w:val="00C737C7"/>
    <w:rPr>
      <w:rFonts w:ascii="Arial" w:hAnsi="Arial"/>
      <w:spacing w:val="-5"/>
      <w:lang w:eastAsia="en-US"/>
    </w:rPr>
  </w:style>
  <w:style w:type="table" w:styleId="-1">
    <w:name w:val="Table Web 1"/>
    <w:basedOn w:val="a6"/>
    <w:rsid w:val="00C737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737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737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6"/>
    <w:rsid w:val="00C7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Subtle 1"/>
    <w:basedOn w:val="a6"/>
    <w:rsid w:val="00C737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C737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6"/>
    <w:rsid w:val="00C737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C737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C737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C737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3D effects 1"/>
    <w:basedOn w:val="a6"/>
    <w:rsid w:val="00C737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C737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6"/>
    <w:rsid w:val="00C737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Simple 1"/>
    <w:basedOn w:val="a6"/>
    <w:rsid w:val="00C737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C737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rsid w:val="00C737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C737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rsid w:val="00C737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C737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737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737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737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737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6"/>
    <w:rsid w:val="00C737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6"/>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2">
    <w:name w:val="Outline List 3"/>
    <w:basedOn w:val="a7"/>
    <w:rsid w:val="00C737C7"/>
  </w:style>
  <w:style w:type="table" w:styleId="1f3">
    <w:name w:val="Table Columns 1"/>
    <w:basedOn w:val="a6"/>
    <w:rsid w:val="00C737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C737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C737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C737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737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737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737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737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737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737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737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737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737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6"/>
    <w:rsid w:val="00C73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rsid w:val="00C737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C737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C737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4">
    <w:name w:val="endnote text"/>
    <w:basedOn w:val="a4"/>
    <w:link w:val="affffff5"/>
    <w:rsid w:val="00C737C7"/>
    <w:pPr>
      <w:suppressAutoHyphens w:val="0"/>
      <w:spacing w:line="360" w:lineRule="auto"/>
      <w:ind w:firstLine="680"/>
      <w:jc w:val="both"/>
    </w:pPr>
    <w:rPr>
      <w:rFonts w:cs="Times New Roman"/>
      <w:sz w:val="20"/>
      <w:szCs w:val="20"/>
      <w:lang w:eastAsia="ru-RU"/>
    </w:rPr>
  </w:style>
  <w:style w:type="character" w:customStyle="1" w:styleId="affffff5">
    <w:name w:val="Текст концевой сноски Знак"/>
    <w:basedOn w:val="a5"/>
    <w:link w:val="affffff4"/>
    <w:rsid w:val="00C737C7"/>
  </w:style>
  <w:style w:type="character" w:styleId="affffff6">
    <w:name w:val="endnote reference"/>
    <w:rsid w:val="00C737C7"/>
    <w:rPr>
      <w:vertAlign w:val="superscript"/>
    </w:rPr>
  </w:style>
  <w:style w:type="character" w:styleId="affffff7">
    <w:name w:val="Subtle Emphasis"/>
    <w:uiPriority w:val="19"/>
    <w:qFormat/>
    <w:rsid w:val="00C737C7"/>
    <w:rPr>
      <w:rFonts w:eastAsia="Times New Roman" w:cs="Times New Roman"/>
      <w:bCs w:val="0"/>
      <w:i/>
      <w:iCs/>
      <w:color w:val="808080"/>
      <w:szCs w:val="22"/>
      <w:lang w:val="ru-RU"/>
    </w:rPr>
  </w:style>
  <w:style w:type="table" w:styleId="2-5">
    <w:name w:val="Medium Shading 2 Accent 5"/>
    <w:basedOn w:val="a6"/>
    <w:uiPriority w:val="64"/>
    <w:rsid w:val="00C737C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
    <w:name w:val="S_Титульный"/>
    <w:basedOn w:val="a4"/>
    <w:locked/>
    <w:rsid w:val="00C737C7"/>
    <w:pPr>
      <w:suppressAutoHyphens w:val="0"/>
      <w:spacing w:line="360" w:lineRule="auto"/>
      <w:ind w:left="3060"/>
      <w:jc w:val="right"/>
    </w:pPr>
    <w:rPr>
      <w:rFonts w:cs="Times New Roman"/>
      <w:b/>
      <w:caps/>
      <w:lang w:eastAsia="ru-RU"/>
    </w:rPr>
  </w:style>
  <w:style w:type="paragraph" w:customStyle="1" w:styleId="affffff8">
    <w:name w:val="Подчеркнутый"/>
    <w:basedOn w:val="a4"/>
    <w:link w:val="affffff9"/>
    <w:semiHidden/>
    <w:rsid w:val="00C737C7"/>
    <w:pPr>
      <w:suppressAutoHyphens w:val="0"/>
      <w:spacing w:line="360" w:lineRule="auto"/>
      <w:ind w:firstLine="709"/>
      <w:jc w:val="both"/>
    </w:pPr>
    <w:rPr>
      <w:rFonts w:cs="Times New Roman"/>
      <w:u w:val="single"/>
    </w:rPr>
  </w:style>
  <w:style w:type="character" w:customStyle="1" w:styleId="affffff9">
    <w:name w:val="Подчеркнутый Знак"/>
    <w:link w:val="affffff8"/>
    <w:semiHidden/>
    <w:rsid w:val="00C737C7"/>
    <w:rPr>
      <w:sz w:val="24"/>
      <w:szCs w:val="24"/>
      <w:u w:val="single"/>
    </w:rPr>
  </w:style>
  <w:style w:type="paragraph" w:customStyle="1" w:styleId="S1">
    <w:name w:val="S_Заголовок 1"/>
    <w:basedOn w:val="a4"/>
    <w:rsid w:val="00C737C7"/>
    <w:pPr>
      <w:numPr>
        <w:numId w:val="9"/>
      </w:numPr>
      <w:suppressAutoHyphens w:val="0"/>
      <w:jc w:val="center"/>
    </w:pPr>
    <w:rPr>
      <w:rFonts w:cs="Times New Roman"/>
      <w:b/>
      <w:caps/>
      <w:lang w:eastAsia="ru-RU"/>
    </w:rPr>
  </w:style>
  <w:style w:type="paragraph" w:customStyle="1" w:styleId="S2">
    <w:name w:val="S_Заголовок 2"/>
    <w:basedOn w:val="2"/>
    <w:rsid w:val="00C737C7"/>
    <w:pPr>
      <w:keepNext w:val="0"/>
      <w:keepLines w:val="0"/>
      <w:numPr>
        <w:ilvl w:val="1"/>
        <w:numId w:val="9"/>
      </w:numPr>
      <w:suppressAutoHyphens w:val="0"/>
      <w:spacing w:before="0" w:line="360" w:lineRule="auto"/>
    </w:pPr>
  </w:style>
  <w:style w:type="paragraph" w:customStyle="1" w:styleId="S3">
    <w:name w:val="S_Заголовок 3"/>
    <w:basedOn w:val="3"/>
    <w:rsid w:val="00C737C7"/>
    <w:pPr>
      <w:keepNext w:val="0"/>
      <w:numPr>
        <w:ilvl w:val="2"/>
        <w:numId w:val="9"/>
      </w:numPr>
      <w:suppressAutoHyphens w:val="0"/>
      <w:spacing w:before="0" w:after="0" w:line="360" w:lineRule="auto"/>
    </w:pPr>
    <w:rPr>
      <w:b w:val="0"/>
      <w:bCs w:val="0"/>
      <w:szCs w:val="24"/>
      <w:u w:val="single"/>
      <w:lang w:eastAsia="ru-RU"/>
    </w:rPr>
  </w:style>
  <w:style w:type="paragraph" w:customStyle="1" w:styleId="S4">
    <w:name w:val="S_Заголовок 4"/>
    <w:basedOn w:val="4"/>
    <w:rsid w:val="00C737C7"/>
    <w:pPr>
      <w:keepNext w:val="0"/>
      <w:keepLines w:val="0"/>
      <w:numPr>
        <w:ilvl w:val="3"/>
        <w:numId w:val="9"/>
      </w:numPr>
      <w:spacing w:before="0"/>
    </w:pPr>
    <w:rPr>
      <w:rFonts w:ascii="Times New Roman" w:hAnsi="Times New Roman"/>
      <w:b w:val="0"/>
      <w:bCs w:val="0"/>
      <w:iCs w:val="0"/>
      <w:color w:val="auto"/>
    </w:rPr>
  </w:style>
  <w:style w:type="paragraph" w:customStyle="1" w:styleId="S0">
    <w:name w:val="S_Маркированный"/>
    <w:basedOn w:val="affffa"/>
    <w:link w:val="S5"/>
    <w:autoRedefine/>
    <w:rsid w:val="00C737C7"/>
    <w:pPr>
      <w:tabs>
        <w:tab w:val="clear" w:pos="1026"/>
      </w:tabs>
      <w:spacing w:line="240" w:lineRule="auto"/>
      <w:ind w:firstLine="709"/>
    </w:pPr>
  </w:style>
  <w:style w:type="paragraph" w:customStyle="1" w:styleId="S6">
    <w:name w:val="S_Обычный"/>
    <w:basedOn w:val="a4"/>
    <w:link w:val="S7"/>
    <w:rsid w:val="00C737C7"/>
    <w:pPr>
      <w:suppressAutoHyphens w:val="0"/>
      <w:spacing w:line="360" w:lineRule="auto"/>
      <w:ind w:firstLine="709"/>
      <w:jc w:val="both"/>
    </w:pPr>
    <w:rPr>
      <w:rFonts w:cs="Times New Roman"/>
    </w:rPr>
  </w:style>
  <w:style w:type="character" w:customStyle="1" w:styleId="S7">
    <w:name w:val="S_Обычный Знак"/>
    <w:link w:val="S6"/>
    <w:rsid w:val="00C737C7"/>
    <w:rPr>
      <w:sz w:val="24"/>
      <w:szCs w:val="24"/>
    </w:rPr>
  </w:style>
  <w:style w:type="character" w:customStyle="1" w:styleId="S5">
    <w:name w:val="S_Маркированный Знак Знак"/>
    <w:link w:val="S0"/>
    <w:rsid w:val="00C737C7"/>
    <w:rPr>
      <w:sz w:val="24"/>
      <w:szCs w:val="24"/>
    </w:rPr>
  </w:style>
  <w:style w:type="paragraph" w:customStyle="1" w:styleId="S8">
    <w:name w:val="S_Обычный в таблице"/>
    <w:basedOn w:val="a4"/>
    <w:link w:val="S9"/>
    <w:rsid w:val="00C737C7"/>
    <w:pPr>
      <w:suppressAutoHyphens w:val="0"/>
      <w:spacing w:line="360" w:lineRule="auto"/>
      <w:jc w:val="center"/>
    </w:pPr>
    <w:rPr>
      <w:rFonts w:cs="Times New Roman"/>
    </w:rPr>
  </w:style>
  <w:style w:type="character" w:customStyle="1" w:styleId="S9">
    <w:name w:val="S_Обычный в таблице Знак"/>
    <w:link w:val="S8"/>
    <w:rsid w:val="00C737C7"/>
    <w:rPr>
      <w:sz w:val="24"/>
      <w:szCs w:val="24"/>
    </w:rPr>
  </w:style>
  <w:style w:type="paragraph" w:customStyle="1" w:styleId="ConsPlusDocList">
    <w:name w:val="ConsPlusDocList"/>
    <w:next w:val="a4"/>
    <w:rsid w:val="00714283"/>
    <w:pPr>
      <w:widowControl w:val="0"/>
      <w:suppressAutoHyphens/>
      <w:autoSpaceDE w:val="0"/>
      <w:textAlignment w:val="baseline"/>
    </w:pPr>
    <w:rPr>
      <w:rFonts w:ascii="Arial" w:eastAsia="Arial" w:hAnsi="Arial" w:cs="Arial"/>
      <w:kern w:val="1"/>
      <w:lang w:val="de-DE" w:eastAsia="zh-CN" w:bidi="fa-IR"/>
    </w:rPr>
  </w:style>
  <w:style w:type="paragraph" w:customStyle="1" w:styleId="Standard">
    <w:name w:val="Standard"/>
    <w:rsid w:val="00714283"/>
    <w:pPr>
      <w:widowControl w:val="0"/>
      <w:suppressAutoHyphens/>
      <w:textAlignment w:val="baseline"/>
    </w:pPr>
    <w:rPr>
      <w:rFonts w:eastAsia="Andale Sans UI"/>
      <w:kern w:val="1"/>
      <w:sz w:val="24"/>
      <w:szCs w:val="24"/>
      <w:lang w:val="de-DE" w:eastAsia="zh-CN" w:bidi="fa-IR"/>
    </w:rPr>
  </w:style>
  <w:style w:type="paragraph" w:customStyle="1" w:styleId="3f1">
    <w:name w:val="Обычный3"/>
    <w:rsid w:val="000856CD"/>
    <w:pPr>
      <w:widowControl w:val="0"/>
      <w:suppressAutoHyphens/>
      <w:overflowPunct w:val="0"/>
      <w:autoSpaceDE w:val="0"/>
    </w:pPr>
    <w:rPr>
      <w:rFonts w:eastAsia="Arial"/>
      <w:lang w:eastAsia="ar-SA"/>
    </w:rPr>
  </w:style>
  <w:style w:type="paragraph" w:customStyle="1" w:styleId="affffffa">
    <w:name w:val="Красноярск"/>
    <w:basedOn w:val="a4"/>
    <w:rsid w:val="00816626"/>
    <w:pPr>
      <w:suppressAutoHyphens w:val="0"/>
      <w:spacing w:line="276" w:lineRule="auto"/>
      <w:ind w:firstLine="709"/>
      <w:jc w:val="both"/>
    </w:pPr>
    <w:rPr>
      <w:rFonts w:cs="Times New Roman"/>
      <w:sz w:val="28"/>
      <w:lang w:eastAsia="ru-RU"/>
    </w:rPr>
  </w:style>
  <w:style w:type="character" w:customStyle="1" w:styleId="1f5">
    <w:name w:val="Основной текст Знак1"/>
    <w:aliases w:val="Основной текст Знак Знак,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rsid w:val="00816626"/>
    <w:rPr>
      <w:rFonts w:ascii="Times New Roman" w:eastAsia="Times New Roman" w:hAnsi="Times New Roman"/>
      <w:sz w:val="24"/>
      <w:szCs w:val="24"/>
    </w:rPr>
  </w:style>
  <w:style w:type="numbering" w:customStyle="1" w:styleId="21">
    <w:name w:val="Стиль маркированный21"/>
    <w:basedOn w:val="a7"/>
    <w:rsid w:val="00816626"/>
    <w:pPr>
      <w:numPr>
        <w:numId w:val="10"/>
      </w:numPr>
    </w:pPr>
  </w:style>
  <w:style w:type="paragraph" w:customStyle="1" w:styleId="FORMATTEXT">
    <w:name w:val=".FORMATTEXT"/>
    <w:rsid w:val="00816626"/>
    <w:pPr>
      <w:widowControl w:val="0"/>
      <w:autoSpaceDE w:val="0"/>
      <w:autoSpaceDN w:val="0"/>
      <w:adjustRightInd w:val="0"/>
    </w:pPr>
    <w:rPr>
      <w:sz w:val="24"/>
      <w:szCs w:val="24"/>
    </w:rPr>
  </w:style>
  <w:style w:type="paragraph" w:customStyle="1" w:styleId="HEADERTEXT">
    <w:name w:val=".HEADERTEXT"/>
    <w:rsid w:val="00816626"/>
    <w:pPr>
      <w:widowControl w:val="0"/>
      <w:autoSpaceDE w:val="0"/>
      <w:autoSpaceDN w:val="0"/>
      <w:adjustRightInd w:val="0"/>
    </w:pPr>
    <w:rPr>
      <w:rFonts w:ascii="Arial" w:hAnsi="Arial" w:cs="Arial"/>
      <w:color w:val="2B4279"/>
      <w:sz w:val="22"/>
      <w:szCs w:val="22"/>
    </w:rPr>
  </w:style>
  <w:style w:type="numbering" w:customStyle="1" w:styleId="35">
    <w:name w:val="Стиль маркированный35"/>
    <w:basedOn w:val="a7"/>
    <w:rsid w:val="00816626"/>
    <w:pPr>
      <w:numPr>
        <w:numId w:val="11"/>
      </w:numPr>
    </w:pPr>
  </w:style>
  <w:style w:type="paragraph" w:customStyle="1" w:styleId="msonospacing0">
    <w:name w:val="msonospacing"/>
    <w:basedOn w:val="a4"/>
    <w:rsid w:val="00816626"/>
    <w:pPr>
      <w:suppressAutoHyphens w:val="0"/>
      <w:spacing w:line="276" w:lineRule="auto"/>
      <w:ind w:firstLine="397"/>
      <w:jc w:val="both"/>
    </w:pPr>
    <w:rPr>
      <w:rFonts w:ascii="Calibri" w:hAnsi="Calibri" w:cs="Times New Roman"/>
      <w:sz w:val="22"/>
      <w:szCs w:val="22"/>
      <w:lang w:eastAsia="ru-RU"/>
    </w:rPr>
  </w:style>
  <w:style w:type="paragraph" w:customStyle="1" w:styleId="ConsPlusCell">
    <w:name w:val="ConsPlusCell"/>
    <w:uiPriority w:val="99"/>
    <w:rsid w:val="00816626"/>
    <w:pPr>
      <w:widowControl w:val="0"/>
      <w:autoSpaceDE w:val="0"/>
      <w:autoSpaceDN w:val="0"/>
      <w:adjustRightInd w:val="0"/>
    </w:pPr>
    <w:rPr>
      <w:rFonts w:ascii="Arial" w:hAnsi="Arial" w:cs="Arial"/>
    </w:rPr>
  </w:style>
  <w:style w:type="paragraph" w:customStyle="1" w:styleId="312">
    <w:name w:val="Основной текст с отступом 31"/>
    <w:basedOn w:val="a4"/>
    <w:rsid w:val="00816626"/>
    <w:pPr>
      <w:spacing w:after="120" w:line="276" w:lineRule="auto"/>
      <w:ind w:left="283" w:firstLine="397"/>
      <w:jc w:val="both"/>
    </w:pPr>
    <w:rPr>
      <w:rFonts w:cs="Times New Roman"/>
      <w:sz w:val="16"/>
      <w:szCs w:val="16"/>
    </w:rPr>
  </w:style>
  <w:style w:type="character" w:customStyle="1" w:styleId="ConsPlusNormal0">
    <w:name w:val="ConsPlusNormal Знак"/>
    <w:link w:val="ConsPlusNormal"/>
    <w:rsid w:val="00816626"/>
    <w:rPr>
      <w:rFonts w:ascii="Arial" w:hAnsi="Arial" w:cs="Arial"/>
      <w:lang w:eastAsia="ar-SA"/>
    </w:rPr>
  </w:style>
  <w:style w:type="character" w:customStyle="1" w:styleId="affffb">
    <w:name w:val="Маркированный список Знак"/>
    <w:link w:val="affffa"/>
    <w:rsid w:val="00816626"/>
    <w:rPr>
      <w:sz w:val="24"/>
      <w:szCs w:val="24"/>
    </w:rPr>
  </w:style>
  <w:style w:type="paragraph" w:customStyle="1" w:styleId="consplusnormal1">
    <w:name w:val="consplusnormal"/>
    <w:basedOn w:val="a4"/>
    <w:rsid w:val="00816626"/>
    <w:pPr>
      <w:suppressAutoHyphens w:val="0"/>
      <w:autoSpaceDE w:val="0"/>
      <w:autoSpaceDN w:val="0"/>
      <w:spacing w:line="276" w:lineRule="auto"/>
      <w:ind w:firstLine="720"/>
      <w:jc w:val="both"/>
    </w:pPr>
    <w:rPr>
      <w:rFonts w:ascii="Arial" w:eastAsia="Calibri" w:hAnsi="Arial" w:cs="Arial"/>
      <w:sz w:val="20"/>
      <w:szCs w:val="20"/>
      <w:lang w:eastAsia="ru-RU"/>
    </w:rPr>
  </w:style>
  <w:style w:type="paragraph" w:customStyle="1" w:styleId="4a">
    <w:name w:val="Обычный4"/>
    <w:rsid w:val="00816626"/>
    <w:pPr>
      <w:spacing w:before="100" w:after="100"/>
    </w:pPr>
    <w:rPr>
      <w:snapToGrid w:val="0"/>
      <w:sz w:val="24"/>
    </w:rPr>
  </w:style>
  <w:style w:type="paragraph" w:customStyle="1" w:styleId="Normal10-022">
    <w:name w:val="Стиль Normal + 10 пт полужирный По центру Слева:  -02 см Справ...2"/>
    <w:basedOn w:val="4a"/>
    <w:rsid w:val="00816626"/>
    <w:pPr>
      <w:snapToGrid w:val="0"/>
      <w:spacing w:before="0" w:after="0"/>
      <w:ind w:left="-113" w:right="-113"/>
      <w:jc w:val="center"/>
    </w:pPr>
    <w:rPr>
      <w:b/>
      <w:bCs/>
      <w:snapToGrid/>
      <w:sz w:val="20"/>
    </w:rPr>
  </w:style>
  <w:style w:type="character" w:customStyle="1" w:styleId="af1">
    <w:name w:val="Абзац списка Знак"/>
    <w:aliases w:val="Обычный текст Знак,Bullet List Знак,FooterText Знак,numbered Знак"/>
    <w:link w:val="af0"/>
    <w:uiPriority w:val="1"/>
    <w:rsid w:val="00816626"/>
    <w:rPr>
      <w:rFonts w:cs="Calibri"/>
      <w:sz w:val="24"/>
      <w:szCs w:val="24"/>
      <w:lang w:eastAsia="ar-SA"/>
    </w:rPr>
  </w:style>
  <w:style w:type="paragraph" w:customStyle="1" w:styleId="ConsPlusNonformat">
    <w:name w:val="ConsPlusNonformat"/>
    <w:uiPriority w:val="99"/>
    <w:rsid w:val="00816626"/>
    <w:pPr>
      <w:autoSpaceDE w:val="0"/>
      <w:autoSpaceDN w:val="0"/>
      <w:adjustRightInd w:val="0"/>
    </w:pPr>
    <w:rPr>
      <w:rFonts w:ascii="Courier New" w:eastAsia="Calibri" w:hAnsi="Courier New" w:cs="Courier New"/>
      <w:lang w:eastAsia="en-US"/>
    </w:rPr>
  </w:style>
  <w:style w:type="character" w:customStyle="1" w:styleId="bogdanovo1">
    <w:name w:val="bogdanovo1"/>
    <w:rsid w:val="00816626"/>
    <w:rPr>
      <w:rFonts w:ascii="Comic Sans MS" w:hAnsi="Comic Sans MS" w:hint="default"/>
      <w:b/>
      <w:bCs/>
      <w:color w:val="FF0099"/>
    </w:rPr>
  </w:style>
  <w:style w:type="paragraph" w:customStyle="1" w:styleId="ConsCell">
    <w:name w:val="ConsCell"/>
    <w:rsid w:val="00816626"/>
    <w:pPr>
      <w:widowControl w:val="0"/>
      <w:suppressAutoHyphens/>
    </w:pPr>
    <w:rPr>
      <w:rFonts w:ascii="Arial" w:eastAsia="Arial" w:hAnsi="Arial"/>
    </w:rPr>
  </w:style>
  <w:style w:type="character" w:customStyle="1" w:styleId="aff7">
    <w:name w:val="Без интервала Знак"/>
    <w:aliases w:val="2 стиль Знак"/>
    <w:link w:val="aff6"/>
    <w:uiPriority w:val="1"/>
    <w:rsid w:val="00816626"/>
    <w:rPr>
      <w:rFonts w:ascii="Arial" w:eastAsia="Arial Unicode MS" w:hAnsi="Arial"/>
      <w:kern w:val="1"/>
      <w:szCs w:val="24"/>
    </w:rPr>
  </w:style>
  <w:style w:type="paragraph" w:customStyle="1" w:styleId="1f6">
    <w:name w:val="1 Стиль"/>
    <w:basedOn w:val="aff5"/>
    <w:link w:val="1f7"/>
    <w:qFormat/>
    <w:rsid w:val="00816626"/>
    <w:pPr>
      <w:spacing w:after="0" w:line="360" w:lineRule="auto"/>
      <w:ind w:left="0" w:firstLine="709"/>
      <w:jc w:val="both"/>
    </w:pPr>
  </w:style>
  <w:style w:type="character" w:customStyle="1" w:styleId="1f7">
    <w:name w:val="1 Стиль Знак"/>
    <w:link w:val="1f6"/>
    <w:rsid w:val="00816626"/>
    <w:rPr>
      <w:sz w:val="24"/>
      <w:szCs w:val="24"/>
    </w:rPr>
  </w:style>
  <w:style w:type="character" w:customStyle="1" w:styleId="Normal0">
    <w:name w:val="Normal Знак Знак"/>
    <w:rsid w:val="00816626"/>
    <w:rPr>
      <w:sz w:val="22"/>
      <w:lang w:val="ru-RU" w:eastAsia="ru-RU" w:bidi="ar-SA"/>
    </w:rPr>
  </w:style>
  <w:style w:type="paragraph" w:customStyle="1" w:styleId="Normal10-02">
    <w:name w:val="Normal + 10 пт полужирный По центру Слева:  -02 см Справ..."/>
    <w:basedOn w:val="a4"/>
    <w:link w:val="Normal10-020"/>
    <w:rsid w:val="00816626"/>
    <w:pPr>
      <w:suppressAutoHyphens w:val="0"/>
      <w:ind w:left="-113" w:right="-113"/>
      <w:jc w:val="center"/>
    </w:pPr>
    <w:rPr>
      <w:rFonts w:cs="Times New Roman"/>
      <w:b/>
      <w:bCs/>
      <w:sz w:val="20"/>
      <w:szCs w:val="20"/>
      <w:lang w:eastAsia="ru-RU"/>
    </w:rPr>
  </w:style>
  <w:style w:type="character" w:customStyle="1" w:styleId="Normal10-020">
    <w:name w:val="Normal + 10 пт полужирный По центру Слева:  -02 см Справ... Знак"/>
    <w:link w:val="Normal10-02"/>
    <w:rsid w:val="00816626"/>
    <w:rPr>
      <w:b/>
      <w:bCs/>
    </w:rPr>
  </w:style>
  <w:style w:type="paragraph" w:customStyle="1" w:styleId="127">
    <w:name w:val="127 см"/>
    <w:basedOn w:val="a4"/>
    <w:next w:val="a4"/>
    <w:link w:val="1270"/>
    <w:rsid w:val="00816626"/>
    <w:pPr>
      <w:widowControl w:val="0"/>
      <w:suppressAutoHyphens w:val="0"/>
      <w:autoSpaceDE w:val="0"/>
      <w:autoSpaceDN w:val="0"/>
      <w:adjustRightInd w:val="0"/>
      <w:spacing w:before="120"/>
      <w:ind w:left="720"/>
      <w:jc w:val="both"/>
    </w:pPr>
    <w:rPr>
      <w:rFonts w:cs="Times New Roman"/>
      <w:sz w:val="26"/>
      <w:szCs w:val="20"/>
      <w:lang w:eastAsia="ru-RU"/>
    </w:rPr>
  </w:style>
  <w:style w:type="character" w:customStyle="1" w:styleId="1270">
    <w:name w:val="127 см Знак"/>
    <w:link w:val="127"/>
    <w:rsid w:val="00816626"/>
    <w:rPr>
      <w:sz w:val="26"/>
    </w:rPr>
  </w:style>
  <w:style w:type="paragraph" w:customStyle="1" w:styleId="affffffb">
    <w:name w:val="Знак Знак Знак Знак Знак Знак Знак Знак Знак Знак Знак Знак Знак"/>
    <w:basedOn w:val="a4"/>
    <w:rsid w:val="006B76E9"/>
    <w:pPr>
      <w:suppressAutoHyphens w:val="0"/>
    </w:pPr>
    <w:rPr>
      <w:rFonts w:ascii="Verdana" w:hAnsi="Verdana" w:cs="Verdana"/>
      <w:sz w:val="20"/>
      <w:szCs w:val="20"/>
      <w:lang w:val="en-US" w:eastAsia="en-US"/>
    </w:rPr>
  </w:style>
  <w:style w:type="paragraph" w:customStyle="1" w:styleId="2f7">
    <w:name w:val="заголовок 2"/>
    <w:basedOn w:val="a4"/>
    <w:next w:val="a4"/>
    <w:qFormat/>
    <w:rsid w:val="005E43FD"/>
    <w:pPr>
      <w:keepNext/>
      <w:spacing w:before="240" w:after="60"/>
      <w:jc w:val="center"/>
    </w:pPr>
    <w:rPr>
      <w:rFonts w:eastAsia="Calibri" w:cs="Arial"/>
      <w:b/>
      <w:bCs/>
      <w:sz w:val="28"/>
      <w:szCs w:val="28"/>
    </w:rPr>
  </w:style>
  <w:style w:type="paragraph" w:customStyle="1" w:styleId="1f8">
    <w:name w:val="Основной текст с отступом.Основной текст 1.Нумерованный список !!.Надин стиль"/>
    <w:basedOn w:val="a4"/>
    <w:rsid w:val="001F06C5"/>
    <w:pPr>
      <w:spacing w:after="120"/>
      <w:ind w:firstLine="709"/>
      <w:jc w:val="both"/>
    </w:pPr>
    <w:rPr>
      <w:rFonts w:ascii="Arial" w:hAnsi="Arial" w:cs="Times New Roman"/>
      <w:sz w:val="26"/>
      <w:szCs w:val="20"/>
    </w:rPr>
  </w:style>
  <w:style w:type="paragraph" w:customStyle="1" w:styleId="321">
    <w:name w:val="Основной текст с отступом 32"/>
    <w:basedOn w:val="a4"/>
    <w:rsid w:val="001F06C5"/>
    <w:pPr>
      <w:ind w:firstLine="709"/>
      <w:jc w:val="both"/>
    </w:pPr>
    <w:rPr>
      <w:rFonts w:ascii="Arial" w:hAnsi="Arial" w:cs="Arial"/>
      <w:sz w:val="26"/>
      <w:szCs w:val="28"/>
    </w:rPr>
  </w:style>
  <w:style w:type="paragraph" w:customStyle="1" w:styleId="affffffc">
    <w:name w:val="Основа"/>
    <w:basedOn w:val="a4"/>
    <w:rsid w:val="001F06C5"/>
    <w:pPr>
      <w:suppressAutoHyphens w:val="0"/>
      <w:spacing w:before="120" w:after="60"/>
      <w:ind w:firstLine="720"/>
      <w:jc w:val="both"/>
    </w:pPr>
    <w:rPr>
      <w:rFonts w:eastAsia="Calibri" w:cs="Times New Roman"/>
      <w:szCs w:val="20"/>
      <w:lang w:eastAsia="ru-RU"/>
    </w:rPr>
  </w:style>
  <w:style w:type="paragraph" w:customStyle="1" w:styleId="1f9">
    <w:name w:val="Абзац списка1"/>
    <w:basedOn w:val="a4"/>
    <w:uiPriority w:val="99"/>
    <w:qFormat/>
    <w:rsid w:val="00C613DB"/>
    <w:pPr>
      <w:suppressAutoHyphens w:val="0"/>
      <w:spacing w:after="200" w:line="276" w:lineRule="auto"/>
      <w:ind w:left="720"/>
      <w:contextualSpacing/>
    </w:pPr>
    <w:rPr>
      <w:rFonts w:ascii="Calibri" w:hAnsi="Calibri" w:cs="Times New Roman"/>
      <w:sz w:val="22"/>
      <w:szCs w:val="22"/>
      <w:lang w:eastAsia="en-US"/>
    </w:rPr>
  </w:style>
  <w:style w:type="character" w:customStyle="1" w:styleId="63">
    <w:name w:val="Основной текст (6)_"/>
    <w:link w:val="64"/>
    <w:locked/>
    <w:rsid w:val="00D118E2"/>
    <w:rPr>
      <w:b/>
      <w:bCs/>
      <w:sz w:val="23"/>
      <w:szCs w:val="23"/>
      <w:shd w:val="clear" w:color="auto" w:fill="FFFFFF"/>
    </w:rPr>
  </w:style>
  <w:style w:type="character" w:customStyle="1" w:styleId="550">
    <w:name w:val="Основной текст (55)_"/>
    <w:link w:val="551"/>
    <w:locked/>
    <w:rsid w:val="00D118E2"/>
    <w:rPr>
      <w:sz w:val="14"/>
      <w:szCs w:val="14"/>
      <w:shd w:val="clear" w:color="auto" w:fill="FFFFFF"/>
    </w:rPr>
  </w:style>
  <w:style w:type="character" w:customStyle="1" w:styleId="551pt">
    <w:name w:val="Основной текст (55) + Интервал 1 pt"/>
    <w:rsid w:val="00D118E2"/>
    <w:rPr>
      <w:spacing w:val="20"/>
      <w:sz w:val="14"/>
      <w:szCs w:val="14"/>
      <w:u w:val="single"/>
      <w:lang w:bidi="ar-SA"/>
    </w:rPr>
  </w:style>
  <w:style w:type="character" w:customStyle="1" w:styleId="552">
    <w:name w:val="Основной текст (55)"/>
    <w:rsid w:val="00D118E2"/>
    <w:rPr>
      <w:sz w:val="14"/>
      <w:szCs w:val="14"/>
      <w:u w:val="single"/>
      <w:lang w:bidi="ar-SA"/>
    </w:rPr>
  </w:style>
  <w:style w:type="character" w:customStyle="1" w:styleId="120">
    <w:name w:val="Основной текст + 12"/>
    <w:aliases w:val="5 pt22,Полужирный6"/>
    <w:rsid w:val="00D118E2"/>
    <w:rPr>
      <w:rFonts w:ascii="Times New Roman" w:hAnsi="Times New Roman" w:cs="Times New Roman"/>
      <w:b/>
      <w:bCs/>
      <w:noProof/>
      <w:spacing w:val="0"/>
      <w:sz w:val="25"/>
      <w:szCs w:val="25"/>
    </w:rPr>
  </w:style>
  <w:style w:type="paragraph" w:customStyle="1" w:styleId="64">
    <w:name w:val="Основной текст (6)"/>
    <w:basedOn w:val="a4"/>
    <w:link w:val="63"/>
    <w:rsid w:val="00D118E2"/>
    <w:pPr>
      <w:shd w:val="clear" w:color="auto" w:fill="FFFFFF"/>
      <w:suppressAutoHyphens w:val="0"/>
      <w:spacing w:line="240" w:lineRule="atLeast"/>
      <w:ind w:hanging="1060"/>
    </w:pPr>
    <w:rPr>
      <w:rFonts w:cs="Times New Roman"/>
      <w:b/>
      <w:bCs/>
      <w:sz w:val="23"/>
      <w:szCs w:val="23"/>
      <w:lang w:eastAsia="ru-RU"/>
    </w:rPr>
  </w:style>
  <w:style w:type="paragraph" w:customStyle="1" w:styleId="551">
    <w:name w:val="Основной текст (55)1"/>
    <w:basedOn w:val="a4"/>
    <w:link w:val="550"/>
    <w:rsid w:val="00D118E2"/>
    <w:pPr>
      <w:shd w:val="clear" w:color="auto" w:fill="FFFFFF"/>
      <w:suppressAutoHyphens w:val="0"/>
      <w:spacing w:before="540" w:line="322" w:lineRule="exact"/>
      <w:jc w:val="center"/>
    </w:pPr>
    <w:rPr>
      <w:rFonts w:cs="Times New Roman"/>
      <w:sz w:val="14"/>
      <w:szCs w:val="14"/>
      <w:lang w:eastAsia="ru-RU"/>
    </w:rPr>
  </w:style>
  <w:style w:type="paragraph" w:customStyle="1" w:styleId="affffffd">
    <w:name w:val="Стиль ПАМ"/>
    <w:basedOn w:val="a4"/>
    <w:rsid w:val="00D118E2"/>
    <w:pPr>
      <w:suppressAutoHyphens w:val="0"/>
      <w:spacing w:line="276" w:lineRule="auto"/>
      <w:jc w:val="both"/>
    </w:pPr>
    <w:rPr>
      <w:rFonts w:cs="Times New Roman"/>
      <w:sz w:val="28"/>
      <w:szCs w:val="22"/>
      <w:lang w:eastAsia="en-US"/>
    </w:rPr>
  </w:style>
  <w:style w:type="paragraph" w:customStyle="1" w:styleId="affffffe">
    <w:name w:val="Шапка табл"/>
    <w:basedOn w:val="a4"/>
    <w:link w:val="afffffff"/>
    <w:qFormat/>
    <w:rsid w:val="00CE7ECA"/>
    <w:pPr>
      <w:suppressAutoHyphens w:val="0"/>
      <w:spacing w:line="276" w:lineRule="auto"/>
      <w:jc w:val="both"/>
    </w:pPr>
    <w:rPr>
      <w:rFonts w:ascii="Arial" w:eastAsia="Calibri" w:hAnsi="Arial" w:cs="Times New Roman"/>
      <w:b/>
      <w:sz w:val="20"/>
      <w:szCs w:val="20"/>
      <w:lang w:eastAsia="ru-RU"/>
    </w:rPr>
  </w:style>
  <w:style w:type="paragraph" w:customStyle="1" w:styleId="afffffff0">
    <w:name w:val="Табл"/>
    <w:basedOn w:val="a4"/>
    <w:link w:val="afffffff1"/>
    <w:qFormat/>
    <w:rsid w:val="00CE7ECA"/>
    <w:pPr>
      <w:suppressAutoHyphens w:val="0"/>
      <w:spacing w:line="276" w:lineRule="auto"/>
    </w:pPr>
    <w:rPr>
      <w:rFonts w:ascii="Arial" w:hAnsi="Arial" w:cs="Arial"/>
      <w:color w:val="000000"/>
      <w:sz w:val="20"/>
      <w:szCs w:val="20"/>
      <w:lang w:eastAsia="ru-RU"/>
    </w:rPr>
  </w:style>
  <w:style w:type="character" w:customStyle="1" w:styleId="afffffff">
    <w:name w:val="Шапка табл Знак"/>
    <w:link w:val="affffffe"/>
    <w:rsid w:val="00CE7ECA"/>
    <w:rPr>
      <w:rFonts w:ascii="Arial" w:eastAsia="Calibri" w:hAnsi="Arial"/>
      <w:b/>
    </w:rPr>
  </w:style>
  <w:style w:type="character" w:customStyle="1" w:styleId="afffffff1">
    <w:name w:val="Табл Знак"/>
    <w:link w:val="afffffff0"/>
    <w:rsid w:val="00CE7ECA"/>
    <w:rPr>
      <w:rFonts w:ascii="Arial" w:hAnsi="Arial" w:cs="Arial"/>
      <w:color w:val="000000"/>
    </w:rPr>
  </w:style>
  <w:style w:type="paragraph" w:customStyle="1" w:styleId="a1">
    <w:name w:val="Список текс"/>
    <w:basedOn w:val="a4"/>
    <w:link w:val="afffffff2"/>
    <w:qFormat/>
    <w:rsid w:val="00CE7ECA"/>
    <w:pPr>
      <w:numPr>
        <w:numId w:val="12"/>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fffff2">
    <w:name w:val="Список текс Знак"/>
    <w:link w:val="a1"/>
    <w:rsid w:val="00CE7ECA"/>
    <w:rPr>
      <w:rFonts w:ascii="Arial" w:eastAsia="Calibri" w:hAnsi="Arial"/>
      <w:sz w:val="22"/>
      <w:szCs w:val="22"/>
      <w:lang w:eastAsia="en-US"/>
    </w:rPr>
  </w:style>
  <w:style w:type="character" w:customStyle="1" w:styleId="FontStyle47">
    <w:name w:val="Font Style47"/>
    <w:rsid w:val="002A5BB0"/>
    <w:rPr>
      <w:rFonts w:ascii="Times New Roman" w:hAnsi="Times New Roman" w:cs="Times New Roman"/>
      <w:sz w:val="26"/>
      <w:szCs w:val="26"/>
    </w:rPr>
  </w:style>
  <w:style w:type="paragraph" w:customStyle="1" w:styleId="p12">
    <w:name w:val="p12"/>
    <w:basedOn w:val="a4"/>
    <w:rsid w:val="00293087"/>
    <w:pPr>
      <w:suppressAutoHyphens w:val="0"/>
      <w:spacing w:before="100" w:beforeAutospacing="1" w:after="100" w:afterAutospacing="1"/>
    </w:pPr>
    <w:rPr>
      <w:rFonts w:cs="Times New Roman"/>
      <w:lang w:eastAsia="ru-RU"/>
    </w:rPr>
  </w:style>
  <w:style w:type="character" w:customStyle="1" w:styleId="s80">
    <w:name w:val="s8"/>
    <w:basedOn w:val="a5"/>
    <w:rsid w:val="00293087"/>
  </w:style>
  <w:style w:type="paragraph" w:customStyle="1" w:styleId="p4">
    <w:name w:val="p4"/>
    <w:basedOn w:val="a4"/>
    <w:rsid w:val="00293087"/>
    <w:pPr>
      <w:suppressAutoHyphens w:val="0"/>
      <w:spacing w:before="100" w:beforeAutospacing="1" w:after="100" w:afterAutospacing="1"/>
    </w:pPr>
    <w:rPr>
      <w:rFonts w:cs="Times New Roman"/>
      <w:lang w:eastAsia="ru-RU"/>
    </w:rPr>
  </w:style>
  <w:style w:type="paragraph" w:customStyle="1" w:styleId="description2">
    <w:name w:val="description2"/>
    <w:basedOn w:val="a4"/>
    <w:rsid w:val="00B0191B"/>
    <w:pPr>
      <w:suppressAutoHyphens w:val="0"/>
      <w:spacing w:before="100" w:beforeAutospacing="1" w:after="100" w:afterAutospacing="1"/>
    </w:pPr>
    <w:rPr>
      <w:rFonts w:cs="Times New Roman"/>
      <w:sz w:val="21"/>
      <w:szCs w:val="21"/>
      <w:lang w:eastAsia="ru-RU"/>
    </w:rPr>
  </w:style>
  <w:style w:type="paragraph" w:customStyle="1" w:styleId="110">
    <w:name w:val="Табличный_боковик_11"/>
    <w:link w:val="111"/>
    <w:qFormat/>
    <w:rsid w:val="00457FA7"/>
    <w:rPr>
      <w:sz w:val="22"/>
      <w:szCs w:val="24"/>
    </w:rPr>
  </w:style>
  <w:style w:type="character" w:customStyle="1" w:styleId="111">
    <w:name w:val="Табличный_боковик_11 Знак"/>
    <w:link w:val="110"/>
    <w:rsid w:val="00457FA7"/>
    <w:rPr>
      <w:sz w:val="22"/>
      <w:szCs w:val="24"/>
    </w:rPr>
  </w:style>
  <w:style w:type="paragraph" w:customStyle="1" w:styleId="112">
    <w:name w:val="Табличный_таблица_11"/>
    <w:link w:val="113"/>
    <w:qFormat/>
    <w:rsid w:val="00457FA7"/>
    <w:pPr>
      <w:jc w:val="center"/>
    </w:pPr>
    <w:rPr>
      <w:sz w:val="22"/>
      <w:szCs w:val="22"/>
    </w:rPr>
  </w:style>
  <w:style w:type="character" w:customStyle="1" w:styleId="113">
    <w:name w:val="Табличный_таблица_11 Знак"/>
    <w:link w:val="112"/>
    <w:rsid w:val="00457FA7"/>
    <w:rPr>
      <w:sz w:val="22"/>
      <w:szCs w:val="22"/>
    </w:rPr>
  </w:style>
  <w:style w:type="paragraph" w:customStyle="1" w:styleId="1fa">
    <w:name w:val="Без интервала1"/>
    <w:qFormat/>
    <w:rsid w:val="00EA0714"/>
    <w:rPr>
      <w:rFonts w:ascii="Calibri" w:hAnsi="Calibri"/>
      <w:sz w:val="22"/>
      <w:szCs w:val="22"/>
    </w:rPr>
  </w:style>
  <w:style w:type="paragraph" w:customStyle="1" w:styleId="afffffff3">
    <w:name w:val="отчет"/>
    <w:basedOn w:val="a4"/>
    <w:link w:val="afffffff4"/>
    <w:qFormat/>
    <w:rsid w:val="00B12471"/>
    <w:pPr>
      <w:suppressAutoHyphens w:val="0"/>
      <w:spacing w:line="276" w:lineRule="auto"/>
      <w:ind w:firstLine="709"/>
      <w:jc w:val="both"/>
    </w:pPr>
    <w:rPr>
      <w:rFonts w:cs="Times New Roman"/>
      <w:sz w:val="28"/>
      <w:szCs w:val="22"/>
      <w:lang w:eastAsia="ru-RU"/>
    </w:rPr>
  </w:style>
  <w:style w:type="character" w:customStyle="1" w:styleId="afffffff4">
    <w:name w:val="отчет Знак"/>
    <w:basedOn w:val="a5"/>
    <w:link w:val="afffffff3"/>
    <w:rsid w:val="00B12471"/>
    <w:rPr>
      <w:sz w:val="28"/>
      <w:szCs w:val="22"/>
    </w:rPr>
  </w:style>
  <w:style w:type="character" w:customStyle="1" w:styleId="ConsPlusTitle0">
    <w:name w:val="ConsPlusTitle Знак"/>
    <w:basedOn w:val="a5"/>
    <w:link w:val="ConsPlusTitle"/>
    <w:rsid w:val="008A0751"/>
    <w:rPr>
      <w:rFonts w:ascii="Arial" w:hAnsi="Arial" w:cs="Arial"/>
      <w:b/>
      <w:bCs/>
    </w:rPr>
  </w:style>
  <w:style w:type="paragraph" w:customStyle="1" w:styleId="Main">
    <w:name w:val="Main"/>
    <w:link w:val="Main0"/>
    <w:rsid w:val="00DD5B1E"/>
    <w:pPr>
      <w:widowControl w:val="0"/>
      <w:spacing w:line="360" w:lineRule="auto"/>
      <w:ind w:firstLine="709"/>
      <w:jc w:val="both"/>
    </w:pPr>
    <w:rPr>
      <w:rFonts w:cs="Tahoma"/>
      <w:sz w:val="24"/>
      <w:szCs w:val="16"/>
    </w:rPr>
  </w:style>
  <w:style w:type="character" w:customStyle="1" w:styleId="Main0">
    <w:name w:val="Main Знак"/>
    <w:basedOn w:val="a5"/>
    <w:link w:val="Main"/>
    <w:rsid w:val="00DD5B1E"/>
    <w:rPr>
      <w:rFonts w:cs="Tahoma"/>
      <w:sz w:val="24"/>
      <w:szCs w:val="16"/>
    </w:rPr>
  </w:style>
  <w:style w:type="paragraph" w:customStyle="1" w:styleId="114">
    <w:name w:val="Заголовок 11"/>
    <w:basedOn w:val="a4"/>
    <w:uiPriority w:val="1"/>
    <w:qFormat/>
    <w:rsid w:val="00A04596"/>
    <w:pPr>
      <w:widowControl w:val="0"/>
      <w:suppressAutoHyphens w:val="0"/>
      <w:ind w:left="392"/>
      <w:outlineLvl w:val="1"/>
    </w:pPr>
    <w:rPr>
      <w:rFonts w:cstheme="minorBidi"/>
      <w:b/>
      <w:bCs/>
      <w:sz w:val="36"/>
      <w:szCs w:val="36"/>
      <w:lang w:val="en-US" w:eastAsia="en-US"/>
    </w:rPr>
  </w:style>
  <w:style w:type="paragraph" w:customStyle="1" w:styleId="TableParagraph">
    <w:name w:val="Table Paragraph"/>
    <w:basedOn w:val="a4"/>
    <w:uiPriority w:val="1"/>
    <w:qFormat/>
    <w:rsid w:val="00A04596"/>
    <w:pPr>
      <w:widowControl w:val="0"/>
      <w:suppressAutoHyphens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9F3B0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410">
    <w:name w:val="Заголовок 41"/>
    <w:basedOn w:val="a4"/>
    <w:uiPriority w:val="1"/>
    <w:qFormat/>
    <w:rsid w:val="00664276"/>
    <w:pPr>
      <w:widowControl w:val="0"/>
      <w:suppressAutoHyphens w:val="0"/>
      <w:outlineLvl w:val="4"/>
    </w:pPr>
    <w:rPr>
      <w:rFonts w:cstheme="minorBidi"/>
      <w:sz w:val="22"/>
      <w:szCs w:val="22"/>
      <w:lang w:val="en-US" w:eastAsia="en-US"/>
    </w:rPr>
  </w:style>
  <w:style w:type="paragraph" w:customStyle="1" w:styleId="212">
    <w:name w:val="Заголовок 21"/>
    <w:basedOn w:val="a4"/>
    <w:uiPriority w:val="1"/>
    <w:qFormat/>
    <w:rsid w:val="00D80481"/>
    <w:pPr>
      <w:widowControl w:val="0"/>
      <w:suppressAutoHyphens w:val="0"/>
      <w:ind w:left="218"/>
      <w:outlineLvl w:val="2"/>
    </w:pPr>
    <w:rPr>
      <w:rFonts w:cstheme="minorBidi"/>
      <w:b/>
      <w:bCs/>
      <w:lang w:val="en-US" w:eastAsia="en-US"/>
    </w:rPr>
  </w:style>
  <w:style w:type="paragraph" w:customStyle="1" w:styleId="Sa">
    <w:name w:val="S_Обычний подчёркнутый"/>
    <w:basedOn w:val="a4"/>
    <w:autoRedefine/>
    <w:qFormat/>
    <w:rsid w:val="00447CA1"/>
    <w:rPr>
      <w:rFonts w:cs="Times New Roman"/>
    </w:rPr>
  </w:style>
  <w:style w:type="character" w:customStyle="1" w:styleId="title-link">
    <w:name w:val="title-link"/>
    <w:basedOn w:val="a5"/>
    <w:uiPriority w:val="99"/>
    <w:rsid w:val="00335F9E"/>
    <w:rPr>
      <w:rFonts w:cs="Times New Roman"/>
    </w:rPr>
  </w:style>
  <w:style w:type="paragraph" w:customStyle="1" w:styleId="afffffff5">
    <w:name w:val="Текст по центру"/>
    <w:basedOn w:val="a4"/>
    <w:rsid w:val="00D93F95"/>
    <w:pPr>
      <w:widowControl w:val="0"/>
      <w:suppressAutoHyphens w:val="0"/>
      <w:jc w:val="center"/>
    </w:pPr>
    <w:rPr>
      <w:rFonts w:ascii="Arial" w:hAnsi="Arial" w:cs="Times New Roman"/>
      <w:sz w:val="20"/>
      <w:szCs w:val="20"/>
      <w:lang w:eastAsia="ru-RU"/>
    </w:rPr>
  </w:style>
  <w:style w:type="paragraph" w:customStyle="1" w:styleId="1fb">
    <w:name w:val="Основной текст с отступом1"/>
    <w:basedOn w:val="a4"/>
    <w:rsid w:val="0009522C"/>
    <w:pPr>
      <w:suppressAutoHyphens w:val="0"/>
      <w:spacing w:after="120"/>
    </w:pPr>
    <w:rPr>
      <w:rFonts w:cs="Times New Roman"/>
      <w:color w:val="000000"/>
      <w:sz w:val="22"/>
      <w:szCs w:val="22"/>
      <w:lang w:eastAsia="ru-RU"/>
    </w:rPr>
  </w:style>
  <w:style w:type="paragraph" w:customStyle="1" w:styleId="2f8">
    <w:name w:val="Основной текст с отступом2"/>
    <w:basedOn w:val="a4"/>
    <w:rsid w:val="00B03836"/>
    <w:pPr>
      <w:suppressAutoHyphens w:val="0"/>
      <w:spacing w:after="120"/>
    </w:pPr>
    <w:rPr>
      <w:rFonts w:cs="Times New Roman"/>
      <w:color w:val="000000"/>
      <w:sz w:val="22"/>
      <w:szCs w:val="22"/>
      <w:lang w:eastAsia="ru-RU"/>
    </w:rPr>
  </w:style>
  <w:style w:type="paragraph" w:customStyle="1" w:styleId="Ieinoie">
    <w:name w:val="Ieino?ie"/>
    <w:basedOn w:val="a4"/>
    <w:rsid w:val="003B6FA8"/>
    <w:pPr>
      <w:suppressAutoHyphens w:val="0"/>
      <w:jc w:val="center"/>
    </w:pPr>
    <w:rPr>
      <w:rFonts w:ascii="AGGal" w:hAnsi="AGGal" w:cs="Times New Roman"/>
      <w:sz w:val="22"/>
      <w:szCs w:val="20"/>
      <w:lang w:eastAsia="ru-RU"/>
    </w:rPr>
  </w:style>
  <w:style w:type="paragraph" w:customStyle="1" w:styleId="3f2">
    <w:name w:val="Основной текст с отступом3"/>
    <w:basedOn w:val="a4"/>
    <w:rsid w:val="00AB4647"/>
    <w:pPr>
      <w:suppressAutoHyphens w:val="0"/>
      <w:spacing w:after="120"/>
    </w:pPr>
    <w:rPr>
      <w:rFonts w:cs="Times New Roman"/>
      <w:color w:val="000000"/>
      <w:sz w:val="22"/>
      <w:szCs w:val="22"/>
      <w:lang w:eastAsia="ru-RU"/>
    </w:rPr>
  </w:style>
  <w:style w:type="paragraph" w:customStyle="1" w:styleId="4b">
    <w:name w:val="4 Текст"/>
    <w:basedOn w:val="a4"/>
    <w:qFormat/>
    <w:rsid w:val="00596B82"/>
    <w:pPr>
      <w:tabs>
        <w:tab w:val="left" w:pos="5475"/>
      </w:tabs>
      <w:suppressAutoHyphens w:val="0"/>
      <w:spacing w:line="360" w:lineRule="auto"/>
      <w:ind w:firstLine="709"/>
      <w:jc w:val="both"/>
    </w:pPr>
    <w:rPr>
      <w:rFonts w:eastAsia="Calibri" w:cs="Times New Roman"/>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6129">
      <w:bodyDiv w:val="1"/>
      <w:marLeft w:val="0"/>
      <w:marRight w:val="0"/>
      <w:marTop w:val="0"/>
      <w:marBottom w:val="0"/>
      <w:divBdr>
        <w:top w:val="none" w:sz="0" w:space="0" w:color="auto"/>
        <w:left w:val="none" w:sz="0" w:space="0" w:color="auto"/>
        <w:bottom w:val="none" w:sz="0" w:space="0" w:color="auto"/>
        <w:right w:val="none" w:sz="0" w:space="0" w:color="auto"/>
      </w:divBdr>
    </w:div>
    <w:div w:id="41368330">
      <w:bodyDiv w:val="1"/>
      <w:marLeft w:val="0"/>
      <w:marRight w:val="0"/>
      <w:marTop w:val="0"/>
      <w:marBottom w:val="0"/>
      <w:divBdr>
        <w:top w:val="none" w:sz="0" w:space="0" w:color="auto"/>
        <w:left w:val="none" w:sz="0" w:space="0" w:color="auto"/>
        <w:bottom w:val="none" w:sz="0" w:space="0" w:color="auto"/>
        <w:right w:val="none" w:sz="0" w:space="0" w:color="auto"/>
      </w:divBdr>
    </w:div>
    <w:div w:id="120616348">
      <w:bodyDiv w:val="1"/>
      <w:marLeft w:val="0"/>
      <w:marRight w:val="0"/>
      <w:marTop w:val="0"/>
      <w:marBottom w:val="0"/>
      <w:divBdr>
        <w:top w:val="none" w:sz="0" w:space="0" w:color="auto"/>
        <w:left w:val="none" w:sz="0" w:space="0" w:color="auto"/>
        <w:bottom w:val="none" w:sz="0" w:space="0" w:color="auto"/>
        <w:right w:val="none" w:sz="0" w:space="0" w:color="auto"/>
      </w:divBdr>
    </w:div>
    <w:div w:id="154880003">
      <w:bodyDiv w:val="1"/>
      <w:marLeft w:val="0"/>
      <w:marRight w:val="0"/>
      <w:marTop w:val="0"/>
      <w:marBottom w:val="0"/>
      <w:divBdr>
        <w:top w:val="none" w:sz="0" w:space="0" w:color="auto"/>
        <w:left w:val="none" w:sz="0" w:space="0" w:color="auto"/>
        <w:bottom w:val="none" w:sz="0" w:space="0" w:color="auto"/>
        <w:right w:val="none" w:sz="0" w:space="0" w:color="auto"/>
      </w:divBdr>
    </w:div>
    <w:div w:id="155347520">
      <w:bodyDiv w:val="1"/>
      <w:marLeft w:val="0"/>
      <w:marRight w:val="0"/>
      <w:marTop w:val="0"/>
      <w:marBottom w:val="0"/>
      <w:divBdr>
        <w:top w:val="none" w:sz="0" w:space="0" w:color="auto"/>
        <w:left w:val="none" w:sz="0" w:space="0" w:color="auto"/>
        <w:bottom w:val="none" w:sz="0" w:space="0" w:color="auto"/>
        <w:right w:val="none" w:sz="0" w:space="0" w:color="auto"/>
      </w:divBdr>
    </w:div>
    <w:div w:id="523901316">
      <w:bodyDiv w:val="1"/>
      <w:marLeft w:val="0"/>
      <w:marRight w:val="0"/>
      <w:marTop w:val="0"/>
      <w:marBottom w:val="0"/>
      <w:divBdr>
        <w:top w:val="none" w:sz="0" w:space="0" w:color="auto"/>
        <w:left w:val="none" w:sz="0" w:space="0" w:color="auto"/>
        <w:bottom w:val="none" w:sz="0" w:space="0" w:color="auto"/>
        <w:right w:val="none" w:sz="0" w:space="0" w:color="auto"/>
      </w:divBdr>
    </w:div>
    <w:div w:id="821969035">
      <w:bodyDiv w:val="1"/>
      <w:marLeft w:val="0"/>
      <w:marRight w:val="0"/>
      <w:marTop w:val="0"/>
      <w:marBottom w:val="0"/>
      <w:divBdr>
        <w:top w:val="none" w:sz="0" w:space="0" w:color="auto"/>
        <w:left w:val="none" w:sz="0" w:space="0" w:color="auto"/>
        <w:bottom w:val="none" w:sz="0" w:space="0" w:color="auto"/>
        <w:right w:val="none" w:sz="0" w:space="0" w:color="auto"/>
      </w:divBdr>
    </w:div>
    <w:div w:id="1043015393">
      <w:bodyDiv w:val="1"/>
      <w:marLeft w:val="0"/>
      <w:marRight w:val="0"/>
      <w:marTop w:val="0"/>
      <w:marBottom w:val="0"/>
      <w:divBdr>
        <w:top w:val="none" w:sz="0" w:space="0" w:color="auto"/>
        <w:left w:val="none" w:sz="0" w:space="0" w:color="auto"/>
        <w:bottom w:val="none" w:sz="0" w:space="0" w:color="auto"/>
        <w:right w:val="none" w:sz="0" w:space="0" w:color="auto"/>
      </w:divBdr>
    </w:div>
    <w:div w:id="1060127533">
      <w:bodyDiv w:val="1"/>
      <w:marLeft w:val="0"/>
      <w:marRight w:val="0"/>
      <w:marTop w:val="0"/>
      <w:marBottom w:val="0"/>
      <w:divBdr>
        <w:top w:val="none" w:sz="0" w:space="0" w:color="auto"/>
        <w:left w:val="none" w:sz="0" w:space="0" w:color="auto"/>
        <w:bottom w:val="none" w:sz="0" w:space="0" w:color="auto"/>
        <w:right w:val="none" w:sz="0" w:space="0" w:color="auto"/>
      </w:divBdr>
    </w:div>
    <w:div w:id="1156534498">
      <w:bodyDiv w:val="1"/>
      <w:marLeft w:val="0"/>
      <w:marRight w:val="0"/>
      <w:marTop w:val="0"/>
      <w:marBottom w:val="0"/>
      <w:divBdr>
        <w:top w:val="none" w:sz="0" w:space="0" w:color="auto"/>
        <w:left w:val="none" w:sz="0" w:space="0" w:color="auto"/>
        <w:bottom w:val="none" w:sz="0" w:space="0" w:color="auto"/>
        <w:right w:val="none" w:sz="0" w:space="0" w:color="auto"/>
      </w:divBdr>
    </w:div>
    <w:div w:id="1427580012">
      <w:bodyDiv w:val="1"/>
      <w:marLeft w:val="0"/>
      <w:marRight w:val="0"/>
      <w:marTop w:val="0"/>
      <w:marBottom w:val="0"/>
      <w:divBdr>
        <w:top w:val="none" w:sz="0" w:space="0" w:color="auto"/>
        <w:left w:val="none" w:sz="0" w:space="0" w:color="auto"/>
        <w:bottom w:val="none" w:sz="0" w:space="0" w:color="auto"/>
        <w:right w:val="none" w:sz="0" w:space="0" w:color="auto"/>
      </w:divBdr>
    </w:div>
    <w:div w:id="1437169939">
      <w:bodyDiv w:val="1"/>
      <w:marLeft w:val="0"/>
      <w:marRight w:val="0"/>
      <w:marTop w:val="0"/>
      <w:marBottom w:val="0"/>
      <w:divBdr>
        <w:top w:val="none" w:sz="0" w:space="0" w:color="auto"/>
        <w:left w:val="none" w:sz="0" w:space="0" w:color="auto"/>
        <w:bottom w:val="none" w:sz="0" w:space="0" w:color="auto"/>
        <w:right w:val="none" w:sz="0" w:space="0" w:color="auto"/>
      </w:divBdr>
      <w:divsChild>
        <w:div w:id="746221091">
          <w:marLeft w:val="0"/>
          <w:marRight w:val="0"/>
          <w:marTop w:val="0"/>
          <w:marBottom w:val="0"/>
          <w:divBdr>
            <w:top w:val="none" w:sz="0" w:space="0" w:color="auto"/>
            <w:left w:val="none" w:sz="0" w:space="0" w:color="auto"/>
            <w:bottom w:val="none" w:sz="0" w:space="0" w:color="auto"/>
            <w:right w:val="none" w:sz="0" w:space="0" w:color="auto"/>
          </w:divBdr>
        </w:div>
      </w:divsChild>
    </w:div>
    <w:div w:id="1574043696">
      <w:bodyDiv w:val="1"/>
      <w:marLeft w:val="0"/>
      <w:marRight w:val="0"/>
      <w:marTop w:val="0"/>
      <w:marBottom w:val="0"/>
      <w:divBdr>
        <w:top w:val="none" w:sz="0" w:space="0" w:color="auto"/>
        <w:left w:val="none" w:sz="0" w:space="0" w:color="auto"/>
        <w:bottom w:val="none" w:sz="0" w:space="0" w:color="auto"/>
        <w:right w:val="none" w:sz="0" w:space="0" w:color="auto"/>
      </w:divBdr>
    </w:div>
    <w:div w:id="1697921582">
      <w:bodyDiv w:val="1"/>
      <w:marLeft w:val="0"/>
      <w:marRight w:val="0"/>
      <w:marTop w:val="0"/>
      <w:marBottom w:val="0"/>
      <w:divBdr>
        <w:top w:val="none" w:sz="0" w:space="0" w:color="auto"/>
        <w:left w:val="none" w:sz="0" w:space="0" w:color="auto"/>
        <w:bottom w:val="none" w:sz="0" w:space="0" w:color="auto"/>
        <w:right w:val="none" w:sz="0" w:space="0" w:color="auto"/>
      </w:divBdr>
      <w:divsChild>
        <w:div w:id="1870141912">
          <w:marLeft w:val="0"/>
          <w:marRight w:val="0"/>
          <w:marTop w:val="0"/>
          <w:marBottom w:val="0"/>
          <w:divBdr>
            <w:top w:val="none" w:sz="0" w:space="0" w:color="auto"/>
            <w:left w:val="none" w:sz="0" w:space="0" w:color="auto"/>
            <w:bottom w:val="none" w:sz="0" w:space="0" w:color="auto"/>
            <w:right w:val="none" w:sz="0" w:space="0" w:color="auto"/>
          </w:divBdr>
          <w:divsChild>
            <w:div w:id="388767375">
              <w:marLeft w:val="0"/>
              <w:marRight w:val="0"/>
              <w:marTop w:val="0"/>
              <w:marBottom w:val="0"/>
              <w:divBdr>
                <w:top w:val="none" w:sz="0" w:space="0" w:color="auto"/>
                <w:left w:val="none" w:sz="0" w:space="0" w:color="auto"/>
                <w:bottom w:val="none" w:sz="0" w:space="0" w:color="auto"/>
                <w:right w:val="none" w:sz="0" w:space="0" w:color="auto"/>
              </w:divBdr>
              <w:divsChild>
                <w:div w:id="542908352">
                  <w:marLeft w:val="0"/>
                  <w:marRight w:val="0"/>
                  <w:marTop w:val="0"/>
                  <w:marBottom w:val="0"/>
                  <w:divBdr>
                    <w:top w:val="none" w:sz="0" w:space="0" w:color="auto"/>
                    <w:left w:val="none" w:sz="0" w:space="0" w:color="auto"/>
                    <w:bottom w:val="none" w:sz="0" w:space="0" w:color="auto"/>
                    <w:right w:val="none" w:sz="0" w:space="0" w:color="auto"/>
                  </w:divBdr>
                  <w:divsChild>
                    <w:div w:id="1333532351">
                      <w:marLeft w:val="0"/>
                      <w:marRight w:val="0"/>
                      <w:marTop w:val="0"/>
                      <w:marBottom w:val="0"/>
                      <w:divBdr>
                        <w:top w:val="none" w:sz="0" w:space="0" w:color="auto"/>
                        <w:left w:val="none" w:sz="0" w:space="0" w:color="auto"/>
                        <w:bottom w:val="none" w:sz="0" w:space="0" w:color="auto"/>
                        <w:right w:val="none" w:sz="0" w:space="0" w:color="auto"/>
                      </w:divBdr>
                      <w:divsChild>
                        <w:div w:id="18955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27421">
          <w:marLeft w:val="0"/>
          <w:marRight w:val="0"/>
          <w:marTop w:val="0"/>
          <w:marBottom w:val="0"/>
          <w:divBdr>
            <w:top w:val="none" w:sz="0" w:space="0" w:color="auto"/>
            <w:left w:val="none" w:sz="0" w:space="0" w:color="auto"/>
            <w:bottom w:val="none" w:sz="0" w:space="0" w:color="auto"/>
            <w:right w:val="none" w:sz="0" w:space="0" w:color="auto"/>
          </w:divBdr>
          <w:divsChild>
            <w:div w:id="777718809">
              <w:marLeft w:val="0"/>
              <w:marRight w:val="0"/>
              <w:marTop w:val="0"/>
              <w:marBottom w:val="0"/>
              <w:divBdr>
                <w:top w:val="none" w:sz="0" w:space="0" w:color="auto"/>
                <w:left w:val="none" w:sz="0" w:space="0" w:color="auto"/>
                <w:bottom w:val="none" w:sz="0" w:space="0" w:color="auto"/>
                <w:right w:val="none" w:sz="0" w:space="0" w:color="auto"/>
              </w:divBdr>
              <w:divsChild>
                <w:div w:id="678775434">
                  <w:marLeft w:val="0"/>
                  <w:marRight w:val="0"/>
                  <w:marTop w:val="0"/>
                  <w:marBottom w:val="0"/>
                  <w:divBdr>
                    <w:top w:val="none" w:sz="0" w:space="0" w:color="auto"/>
                    <w:left w:val="none" w:sz="0" w:space="0" w:color="auto"/>
                    <w:bottom w:val="none" w:sz="0" w:space="0" w:color="auto"/>
                    <w:right w:val="none" w:sz="0" w:space="0" w:color="auto"/>
                  </w:divBdr>
                  <w:divsChild>
                    <w:div w:id="944195707">
                      <w:marLeft w:val="0"/>
                      <w:marRight w:val="0"/>
                      <w:marTop w:val="0"/>
                      <w:marBottom w:val="0"/>
                      <w:divBdr>
                        <w:top w:val="none" w:sz="0" w:space="0" w:color="auto"/>
                        <w:left w:val="none" w:sz="0" w:space="0" w:color="auto"/>
                        <w:bottom w:val="none" w:sz="0" w:space="0" w:color="auto"/>
                        <w:right w:val="none" w:sz="0" w:space="0" w:color="auto"/>
                      </w:divBdr>
                      <w:divsChild>
                        <w:div w:id="1663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401738">
      <w:bodyDiv w:val="1"/>
      <w:marLeft w:val="0"/>
      <w:marRight w:val="0"/>
      <w:marTop w:val="0"/>
      <w:marBottom w:val="0"/>
      <w:divBdr>
        <w:top w:val="none" w:sz="0" w:space="0" w:color="auto"/>
        <w:left w:val="none" w:sz="0" w:space="0" w:color="auto"/>
        <w:bottom w:val="none" w:sz="0" w:space="0" w:color="auto"/>
        <w:right w:val="none" w:sz="0" w:space="0" w:color="auto"/>
      </w:divBdr>
    </w:div>
    <w:div w:id="2036153342">
      <w:bodyDiv w:val="1"/>
      <w:marLeft w:val="0"/>
      <w:marRight w:val="0"/>
      <w:marTop w:val="0"/>
      <w:marBottom w:val="0"/>
      <w:divBdr>
        <w:top w:val="none" w:sz="0" w:space="0" w:color="auto"/>
        <w:left w:val="none" w:sz="0" w:space="0" w:color="auto"/>
        <w:bottom w:val="none" w:sz="0" w:space="0" w:color="auto"/>
        <w:right w:val="none" w:sz="0" w:space="0" w:color="auto"/>
      </w:divBdr>
    </w:div>
    <w:div w:id="2096054582">
      <w:bodyDiv w:val="1"/>
      <w:marLeft w:val="0"/>
      <w:marRight w:val="0"/>
      <w:marTop w:val="0"/>
      <w:marBottom w:val="0"/>
      <w:divBdr>
        <w:top w:val="none" w:sz="0" w:space="0" w:color="auto"/>
        <w:left w:val="none" w:sz="0" w:space="0" w:color="auto"/>
        <w:bottom w:val="none" w:sz="0" w:space="0" w:color="auto"/>
        <w:right w:val="none" w:sz="0" w:space="0" w:color="auto"/>
      </w:divBdr>
    </w:div>
    <w:div w:id="2125154465">
      <w:bodyDiv w:val="1"/>
      <w:marLeft w:val="0"/>
      <w:marRight w:val="0"/>
      <w:marTop w:val="0"/>
      <w:marBottom w:val="0"/>
      <w:divBdr>
        <w:top w:val="none" w:sz="0" w:space="0" w:color="auto"/>
        <w:left w:val="none" w:sz="0" w:space="0" w:color="auto"/>
        <w:bottom w:val="none" w:sz="0" w:space="0" w:color="auto"/>
        <w:right w:val="none" w:sz="0" w:space="0" w:color="auto"/>
      </w:divBdr>
      <w:divsChild>
        <w:div w:id="707488631">
          <w:marLeft w:val="0"/>
          <w:marRight w:val="0"/>
          <w:marTop w:val="120"/>
          <w:marBottom w:val="0"/>
          <w:divBdr>
            <w:top w:val="none" w:sz="0" w:space="0" w:color="auto"/>
            <w:left w:val="none" w:sz="0" w:space="0" w:color="auto"/>
            <w:bottom w:val="none" w:sz="0" w:space="0" w:color="auto"/>
            <w:right w:val="none" w:sz="0" w:space="0" w:color="auto"/>
          </w:divBdr>
        </w:div>
        <w:div w:id="1644192623">
          <w:marLeft w:val="0"/>
          <w:marRight w:val="0"/>
          <w:marTop w:val="120"/>
          <w:marBottom w:val="0"/>
          <w:divBdr>
            <w:top w:val="none" w:sz="0" w:space="0" w:color="auto"/>
            <w:left w:val="none" w:sz="0" w:space="0" w:color="auto"/>
            <w:bottom w:val="none" w:sz="0" w:space="0" w:color="auto"/>
            <w:right w:val="none" w:sz="0" w:space="0" w:color="auto"/>
          </w:divBdr>
        </w:div>
        <w:div w:id="834610354">
          <w:marLeft w:val="0"/>
          <w:marRight w:val="0"/>
          <w:marTop w:val="120"/>
          <w:marBottom w:val="0"/>
          <w:divBdr>
            <w:top w:val="none" w:sz="0" w:space="0" w:color="auto"/>
            <w:left w:val="none" w:sz="0" w:space="0" w:color="auto"/>
            <w:bottom w:val="none" w:sz="0" w:space="0" w:color="auto"/>
            <w:right w:val="none" w:sz="0" w:space="0" w:color="auto"/>
          </w:divBdr>
        </w:div>
        <w:div w:id="1549220862">
          <w:marLeft w:val="0"/>
          <w:marRight w:val="0"/>
          <w:marTop w:val="120"/>
          <w:marBottom w:val="0"/>
          <w:divBdr>
            <w:top w:val="none" w:sz="0" w:space="0" w:color="auto"/>
            <w:left w:val="none" w:sz="0" w:space="0" w:color="auto"/>
            <w:bottom w:val="none" w:sz="0" w:space="0" w:color="auto"/>
            <w:right w:val="none" w:sz="0" w:space="0" w:color="auto"/>
          </w:divBdr>
        </w:div>
        <w:div w:id="685445641">
          <w:marLeft w:val="0"/>
          <w:marRight w:val="0"/>
          <w:marTop w:val="120"/>
          <w:marBottom w:val="0"/>
          <w:divBdr>
            <w:top w:val="none" w:sz="0" w:space="0" w:color="auto"/>
            <w:left w:val="none" w:sz="0" w:space="0" w:color="auto"/>
            <w:bottom w:val="none" w:sz="0" w:space="0" w:color="auto"/>
            <w:right w:val="none" w:sz="0" w:space="0" w:color="auto"/>
          </w:divBdr>
        </w:div>
        <w:div w:id="1611811922">
          <w:marLeft w:val="0"/>
          <w:marRight w:val="0"/>
          <w:marTop w:val="120"/>
          <w:marBottom w:val="0"/>
          <w:divBdr>
            <w:top w:val="none" w:sz="0" w:space="0" w:color="auto"/>
            <w:left w:val="none" w:sz="0" w:space="0" w:color="auto"/>
            <w:bottom w:val="none" w:sz="0" w:space="0" w:color="auto"/>
            <w:right w:val="none" w:sz="0" w:space="0" w:color="auto"/>
          </w:divBdr>
        </w:div>
        <w:div w:id="1976831800">
          <w:marLeft w:val="0"/>
          <w:marRight w:val="0"/>
          <w:marTop w:val="120"/>
          <w:marBottom w:val="0"/>
          <w:divBdr>
            <w:top w:val="none" w:sz="0" w:space="0" w:color="auto"/>
            <w:left w:val="none" w:sz="0" w:space="0" w:color="auto"/>
            <w:bottom w:val="none" w:sz="0" w:space="0" w:color="auto"/>
            <w:right w:val="none" w:sz="0" w:space="0" w:color="auto"/>
          </w:divBdr>
        </w:div>
        <w:div w:id="1431512867">
          <w:marLeft w:val="0"/>
          <w:marRight w:val="0"/>
          <w:marTop w:val="120"/>
          <w:marBottom w:val="0"/>
          <w:divBdr>
            <w:top w:val="none" w:sz="0" w:space="0" w:color="auto"/>
            <w:left w:val="none" w:sz="0" w:space="0" w:color="auto"/>
            <w:bottom w:val="none" w:sz="0" w:space="0" w:color="auto"/>
            <w:right w:val="none" w:sz="0" w:space="0" w:color="auto"/>
          </w:divBdr>
        </w:div>
        <w:div w:id="1949701536">
          <w:marLeft w:val="0"/>
          <w:marRight w:val="0"/>
          <w:marTop w:val="120"/>
          <w:marBottom w:val="0"/>
          <w:divBdr>
            <w:top w:val="none" w:sz="0" w:space="0" w:color="auto"/>
            <w:left w:val="none" w:sz="0" w:space="0" w:color="auto"/>
            <w:bottom w:val="none" w:sz="0" w:space="0" w:color="auto"/>
            <w:right w:val="none" w:sz="0" w:space="0" w:color="auto"/>
          </w:divBdr>
        </w:div>
        <w:div w:id="9401411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arget="https://ru.wikipedia.org/wiki/%D0%92%D0%BE%D1%80%D1%88%D0%B8%D0%BD%D1%81%D0%BA%D0%BE%D0%B5_%D1%81%D0%B5%D0%BB%D1%8C%D1%81%D0%BA%D0%BE%D0%B5_%D0%BF%D0%BE%D1%81%D0%B5%D0%BB%D0%B5%D0%BD%D0%B8%D0%B5" TargetMode="External" Type="http://schemas.openxmlformats.org/officeDocument/2006/relationships/hyperlink"/><Relationship Id="rId21" Target="header5.xml" Type="http://schemas.openxmlformats.org/officeDocument/2006/relationships/header"/><Relationship Id="rId42" Target="https://ru.wikipedia.org/wiki/%D0%9F%D0%B0%D1%80%D1%84%D0%B5%D0%BD%D1%82%D1%8C%D0%B5%D0%B2%D0%BE_(%D0%92%D0%BB%D0%B0%D0%B4%D0%B8%D0%BC%D0%B8%D1%80%D1%81%D0%BA%D0%B0%D1%8F_%D0%BE%D0%B1%D0%BB%D0%B0%D1%81%D1%82%D1%8C)" TargetMode="External" Type="http://schemas.openxmlformats.org/officeDocument/2006/relationships/hyperlink"/><Relationship Id="rId47" Target="https://ru.wikipedia.org/wiki/%D0%A3%D1%81%D1%82%D1%8C%D0%B5_(%D0%92%D0%BB%D0%B0%D0%B4%D0%B8%D0%BC%D0%B8%D1%80%D1%81%D0%BA%D0%B0%D1%8F_%D0%BE%D0%B1%D0%BB%D0%B0%D1%81%D1%82%D1%8C)" TargetMode="External" Type="http://schemas.openxmlformats.org/officeDocument/2006/relationships/hyperlink"/><Relationship Id="rId63" Target="media/image13.png" Type="http://schemas.openxmlformats.org/officeDocument/2006/relationships/image"/><Relationship Id="rId68" Target="media/image18.png" Type="http://schemas.openxmlformats.org/officeDocument/2006/relationships/image"/><Relationship Id="rId84" Target="media/image34.png" Type="http://schemas.openxmlformats.org/officeDocument/2006/relationships/image"/><Relationship Id="rId89" Target="fontTable.xml" Type="http://schemas.openxmlformats.org/officeDocument/2006/relationships/fontTable"/><Relationship Id="rId16" Target="media/image6.png" Type="http://schemas.openxmlformats.org/officeDocument/2006/relationships/image"/><Relationship Id="rId11" Target="header2.xml" Type="http://schemas.openxmlformats.org/officeDocument/2006/relationships/header"/><Relationship Id="rId32" Target="https://ru.wikipedia.org/wiki/%D0%91%D0%B0%D1%80%D0%B0%D0%BD%D0%BD%D0%B8%D0%BA%D0%B8_(%D0%92%D0%BB%D0%B0%D0%B4%D0%B8%D0%BC%D0%B8%D1%80%D1%81%D0%BA%D0%B0%D1%8F_%D0%BE%D0%B1%D0%BB%D0%B0%D1%81%D1%82%D1%8C)" TargetMode="External" Type="http://schemas.openxmlformats.org/officeDocument/2006/relationships/hyperlink"/><Relationship Id="rId37" Target="https://ru.wikipedia.org/wiki/%D0%93%D0%BE%D0%BB%D0%BE%D0%B2%D0%B8%D0%BD%D0%BE_(%D0%9A%D0%BE%D0%BB%D0%BE%D0%BA%D1%88%D0%B0%D0%BD%D1%81%D0%BA%D0%BE%D0%B5_%D1%81%D0%B5%D0%BB%D1%8C%D1%81%D0%BA%D0%BE%D0%B5_%D0%BF%D0%BE%D1%81%D0%B5%D0%BB%D0%B5%D0%BD%D0%B8%D0%B5)" TargetMode="External" Type="http://schemas.openxmlformats.org/officeDocument/2006/relationships/hyperlink"/><Relationship Id="rId53" Target="https://ru.wikipedia.org/wiki/%D0%9E%D0%B4%D0%B5%D1%80%D0%B8%D1%85%D0%B8%D0%BD%D0%BE_(%D0%92%D0%BB%D0%B0%D0%B4%D0%B8%D0%BC%D0%B8%D1%80%D1%81%D0%BA%D0%B0%D1%8F_%D0%BE%D0%B1%D0%BB%D0%B0%D1%81%D1%82%D1%8C)" TargetMode="External" Type="http://schemas.openxmlformats.org/officeDocument/2006/relationships/hyperlink"/><Relationship Id="rId58" Target="media/image8.png" Type="http://schemas.openxmlformats.org/officeDocument/2006/relationships/image"/><Relationship Id="rId74" Target="media/image24.png" Type="http://schemas.openxmlformats.org/officeDocument/2006/relationships/image"/><Relationship Id="rId79" Target="media/image29.png" Type="http://schemas.openxmlformats.org/officeDocument/2006/relationships/image"/><Relationship Id="rId5" Target="webSettings.xml" Type="http://schemas.openxmlformats.org/officeDocument/2006/relationships/webSettings"/><Relationship Id="rId90" Target="theme/theme1.xml" Type="http://schemas.openxmlformats.org/officeDocument/2006/relationships/theme"/><Relationship Id="rId14" Target="media/image4.png" Type="http://schemas.openxmlformats.org/officeDocument/2006/relationships/image"/><Relationship Id="rId22" Target="footer3.xml" Type="http://schemas.openxmlformats.org/officeDocument/2006/relationships/footer"/><Relationship Id="rId27" Target="https://ru.wikipedia.org/wiki/%D0%92%D1%8F%D1%82%D0%BA%D0%B8%D0%BD%D1%81%D0%BA%D0%BE%D0%B5_%D1%81%D0%B5%D0%BB%D1%8C%D1%81%D0%BA%D0%BE%D0%B5_%D0%BF%D0%BE%D1%81%D0%B5%D0%BB%D0%B5%D0%BD%D0%B8%D0%B5_(%D0%92%D0%BB%D0%B0%D0%B4%D0%B8%D0%BC%D0%B8%D1%80%D1%81%D0%BA%D0%B0%D1%8F_%D0%BE%D0%B1%D0%BB%D0%B0%D1%81%D1%82%D1%8C)" TargetMode="External" Type="http://schemas.openxmlformats.org/officeDocument/2006/relationships/hyperlink"/><Relationship Id="rId30" Target="https://ru.wikipedia.org/wiki/2005_%D0%B3%D0%BE%D0%B4" TargetMode="External" Type="http://schemas.openxmlformats.org/officeDocument/2006/relationships/hyperlink"/><Relationship Id="rId35" Target="https://ru.wikipedia.org/wiki/%D0%91%D1%80%D1%8F%D0%BD%D1%86%D0%B5%D0%B2%D0%BE_(%D0%92%D0%BB%D0%B0%D0%B4%D0%B8%D0%BC%D0%B8%D1%80%D1%81%D0%BA%D0%B0%D1%8F_%D0%BE%D0%B1%D0%BB%D0%B0%D1%81%D1%82%D1%8C)" TargetMode="External" Type="http://schemas.openxmlformats.org/officeDocument/2006/relationships/hyperlink"/><Relationship Id="rId43" Target="https://ru.wikipedia.org/wiki/%D0%A0%D0%BE%D0%B3%D0%B0%D0%BD%D0%BE%D0%B2%D0%BE" TargetMode="External" Type="http://schemas.openxmlformats.org/officeDocument/2006/relationships/hyperlink"/><Relationship Id="rId48" Target="consultantplus://offline/ref=D4F6FB463765727A4CBB8E4F9189523D1667CC79DE9D7ECD3210B96181854265EB6C885D4F648328F859FFC667L" TargetMode="External" Type="http://schemas.openxmlformats.org/officeDocument/2006/relationships/hyperlink"/><Relationship Id="rId56" Target="footer4.xml" Type="http://schemas.openxmlformats.org/officeDocument/2006/relationships/footer"/><Relationship Id="rId64" Target="media/image14.png" Type="http://schemas.openxmlformats.org/officeDocument/2006/relationships/image"/><Relationship Id="rId69" Target="media/image19.png" Type="http://schemas.openxmlformats.org/officeDocument/2006/relationships/image"/><Relationship Id="rId77" Target="media/image27.png" Type="http://schemas.openxmlformats.org/officeDocument/2006/relationships/image"/><Relationship Id="rId8" Target="media/image1.jpeg" Type="http://schemas.openxmlformats.org/officeDocument/2006/relationships/image"/><Relationship Id="rId51" Target="https://ru.wikipedia.org/wiki/%D0%98%D0%B2%D0%BB%D0%B5%D0%B2%D0%BE_(%D0%92%D0%BB%D0%B0%D0%B4%D0%B8%D0%BC%D0%B8%D1%80%D1%81%D0%BA%D0%B0%D1%8F_%D0%BE%D0%B1%D0%BB%D0%B0%D1%81%D1%82%D1%8C)" TargetMode="External" Type="http://schemas.openxmlformats.org/officeDocument/2006/relationships/hyperlink"/><Relationship Id="rId72" Target="media/image22.png" Type="http://schemas.openxmlformats.org/officeDocument/2006/relationships/image"/><Relationship Id="rId80" Target="media/image30.png" Type="http://schemas.openxmlformats.org/officeDocument/2006/relationships/image"/><Relationship Id="rId85" Target="media/image35.png" Type="http://schemas.openxmlformats.org/officeDocument/2006/relationships/image"/><Relationship Id="rId3" Target="styles.xml" Type="http://schemas.openxmlformats.org/officeDocument/2006/relationships/styles"/><Relationship Id="rId12" Target="media/image2.png" Type="http://schemas.openxmlformats.org/officeDocument/2006/relationships/image"/><Relationship Id="rId17" Target="media/image7.png" Type="http://schemas.openxmlformats.org/officeDocument/2006/relationships/image"/><Relationship Id="rId25" Target="https://ru.wikipedia.org/wiki/%D0%90%D1%81%D0%B5%D1%80%D1%85%D0%BE%D0%B2%D1%81%D0%BA%D0%BE%D0%B5_%D1%81%D0%B5%D0%BB%D1%8C%D1%81%D0%BA%D0%BE%D0%B5_%D0%BF%D0%BE%D1%81%D0%B5%D0%BB%D0%B5%D0%BD%D0%B8%D0%B5" TargetMode="External" Type="http://schemas.openxmlformats.org/officeDocument/2006/relationships/hyperlink"/><Relationship Id="rId33" Target="https://ru.wikipedia.org/wiki/%D0%91%D0%BE%D0%BB%D1%8C%D1%88%D0%BE%D0%B5_%D0%98%D0%B2%D0%B0%D0%BD%D1%8C%D0%BA%D0%BE%D0%B2%D0%BE_(%D0%92%D0%BB%D0%B0%D0%B4%D0%B8%D0%BC%D0%B8%D1%80%D1%81%D0%BA%D0%B0%D1%8F_%D0%BE%D0%B1%D0%BB%D0%B0%D1%81%D1%82%D1%8C)" TargetMode="External" Type="http://schemas.openxmlformats.org/officeDocument/2006/relationships/hyperlink"/><Relationship Id="rId38" Target="https://ru.wikipedia.org/wiki/%D0%98%D0%B2%D0%BB%D0%B5%D0%B2%D0%BE_(%D0%92%D0%BB%D0%B0%D0%B4%D0%B8%D0%BC%D0%B8%D1%80%D1%81%D0%BA%D0%B0%D1%8F_%D0%BE%D0%B1%D0%BB%D0%B0%D1%81%D1%82%D1%8C)" TargetMode="External" Type="http://schemas.openxmlformats.org/officeDocument/2006/relationships/hyperlink"/><Relationship Id="rId46" Target="https://ru.wikipedia.org/wiki/%D0%A1%D1%82%D1%80%D1%83%D0%BA%D0%BE%D0%B2%D0%BE_(%D0%92%D0%BB%D0%B0%D0%B4%D0%B8%D0%BC%D0%B8%D1%80%D1%81%D0%BA%D0%B0%D1%8F_%D0%BE%D0%B1%D0%BB%D0%B0%D1%81%D1%82%D1%8C)" TargetMode="External" Type="http://schemas.openxmlformats.org/officeDocument/2006/relationships/hyperlink"/><Relationship Id="rId59" Target="media/image9.png" Type="http://schemas.openxmlformats.org/officeDocument/2006/relationships/image"/><Relationship Id="rId67" Target="media/image17.png" Type="http://schemas.openxmlformats.org/officeDocument/2006/relationships/image"/><Relationship Id="rId20" Target="footer2.xml" Type="http://schemas.openxmlformats.org/officeDocument/2006/relationships/footer"/><Relationship Id="rId41" Target="https://ru.wikipedia.org/wiki/%D0%9E%D0%B4%D0%B5%D1%80%D0%B8%D1%85%D0%B8%D0%BD%D0%BE_(%D0%92%D0%BB%D0%B0%D0%B4%D0%B8%D0%BC%D0%B8%D1%80%D1%81%D0%BA%D0%B0%D1%8F_%D0%BE%D0%B1%D0%BB%D0%B0%D1%81%D1%82%D1%8C)" TargetMode="External" Type="http://schemas.openxmlformats.org/officeDocument/2006/relationships/hyperlink"/><Relationship Id="rId54" Target="https://ru.wikipedia.org/wiki/%D0%9F%D0%B0%D1%80%D1%84%D0%B5%D0%BD%D1%82%D1%8C%D0%B5%D0%B2%D0%BE_(%D0%92%D0%BB%D0%B0%D0%B4%D0%B8%D0%BC%D0%B8%D1%80%D1%81%D0%BA%D0%B0%D1%8F_%D0%BE%D0%B1%D0%BB%D0%B0%D1%81%D1%82%D1%8C)" TargetMode="External" Type="http://schemas.openxmlformats.org/officeDocument/2006/relationships/hyperlink"/><Relationship Id="rId62" Target="media/image12.png" Type="http://schemas.openxmlformats.org/officeDocument/2006/relationships/image"/><Relationship Id="rId70" Target="media/image20.png" Type="http://schemas.openxmlformats.org/officeDocument/2006/relationships/image"/><Relationship Id="rId75" Target="media/image25.png" Type="http://schemas.openxmlformats.org/officeDocument/2006/relationships/image"/><Relationship Id="rId83" Target="media/image33.png" Type="http://schemas.openxmlformats.org/officeDocument/2006/relationships/image"/><Relationship Id="rId88" Target="footer6.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5" Target="media/image5.png" Type="http://schemas.openxmlformats.org/officeDocument/2006/relationships/image"/><Relationship Id="rId23" Target="https://ru.wikipedia.org/wiki/%D0%A2%D0%BE%D0%BB%D0%BF%D1%83%D1%85%D0%BE%D0%B2%D1%81%D0%BA%D0%BE%D0%B5_%D1%81%D0%B5%D0%BB%D1%8C%D1%81%D0%BA%D0%BE%D0%B5_%D0%BF%D0%BE%D1%81%D0%B5%D0%BB%D0%B5%D0%BD%D0%B8%D0%B5" TargetMode="External" Type="http://schemas.openxmlformats.org/officeDocument/2006/relationships/hyperlink"/><Relationship Id="rId28" Target="https://ru.wikipedia.org/wiki/%D0%A1%D1%83%D0%B4%D0%BE%D0%B3%D0%BE%D0%B4%D1%81%D0%BA%D0%B8%D0%B9_%D1%80%D0%B0%D0%B9%D0%BE%D0%BD" TargetMode="External" Type="http://schemas.openxmlformats.org/officeDocument/2006/relationships/hyperlink"/><Relationship Id="rId36" Target="https://ru.wikipedia.org/wiki/%D0%92%D0%BB%D0%B0%D0%B4%D0%B8%D0%BC%D0%B8%D1%80%D0%BE%D0%B2%D0%BA%D0%B0_(%D0%92%D0%BB%D0%B0%D0%B4%D0%B8%D0%BC%D0%B8%D1%80%D1%81%D0%BA%D0%B0%D1%8F_%D0%BE%D0%B1%D0%BB%D0%B0%D1%81%D1%82%D1%8C)" TargetMode="External" Type="http://schemas.openxmlformats.org/officeDocument/2006/relationships/hyperlink"/><Relationship Id="rId49" Target="https://ru.wikipedia.org/wiki/%D0%91%D0%BE%D0%BB%D1%8C%D1%88%D0%BE%D0%B5_%D0%98%D0%B2%D0%B0%D0%BD%D1%8C%D0%BA%D0%BE%D0%B2%D0%BE_(%D0%92%D0%BB%D0%B0%D0%B4%D0%B8%D0%BC%D0%B8%D1%80%D1%81%D0%BA%D0%B0%D1%8F_%D0%BE%D0%B1%D0%BB%D0%B0%D1%81%D1%82%D1%8C)" TargetMode="External" Type="http://schemas.openxmlformats.org/officeDocument/2006/relationships/hyperlink"/><Relationship Id="rId57" Target="header6.xml" Type="http://schemas.openxmlformats.org/officeDocument/2006/relationships/header"/><Relationship Id="rId10" Target="footer1.xml" Type="http://schemas.openxmlformats.org/officeDocument/2006/relationships/footer"/><Relationship Id="rId31" Target="https://ru.wikipedia.org/wiki/%D0%9A%D0%BE%D0%BB%D0%BE%D0%BA%D1%88%D0%B0_(%D0%BF%D0%BE%D1%81%D1%91%D0%BB%D0%BE%D0%BA)" TargetMode="External" Type="http://schemas.openxmlformats.org/officeDocument/2006/relationships/hyperlink"/><Relationship Id="rId44" Target="https://ru.wikipedia.org/wiki/%D0%A0%D1%83%D0%BA%D0%B0%D0%B2_(%D0%92%D0%BB%D0%B0%D0%B4%D0%B8%D0%BC%D0%B8%D1%80%D1%81%D0%BA%D0%B0%D1%8F_%D0%BE%D0%B1%D0%BB%D0%B0%D1%81%D1%82%D1%8C)" TargetMode="External" Type="http://schemas.openxmlformats.org/officeDocument/2006/relationships/hyperlink"/><Relationship Id="rId52" Target="https://ru.wikipedia.org/wiki/%D0%9A%D0%BE%D0%BB%D0%BE%D0%BA%D1%88%D0%B0_(%D0%B4%D0%B5%D1%80%D0%B5%D0%B2%D0%BD%D1%8F)" TargetMode="External" Type="http://schemas.openxmlformats.org/officeDocument/2006/relationships/hyperlink"/><Relationship Id="rId60" Target="media/image10.png" Type="http://schemas.openxmlformats.org/officeDocument/2006/relationships/image"/><Relationship Id="rId65" Target="media/image15.jpeg" Type="http://schemas.openxmlformats.org/officeDocument/2006/relationships/image"/><Relationship Id="rId73" Target="media/image23.png" Type="http://schemas.openxmlformats.org/officeDocument/2006/relationships/image"/><Relationship Id="rId78" Target="media/image28.png" Type="http://schemas.openxmlformats.org/officeDocument/2006/relationships/image"/><Relationship Id="rId81" Target="media/image31.png" Type="http://schemas.openxmlformats.org/officeDocument/2006/relationships/image"/><Relationship Id="rId86" Target="media/image36.png" Type="http://schemas.openxmlformats.org/officeDocument/2006/relationships/image"/><Relationship Id="rId4" Target="settings.xml" Type="http://schemas.openxmlformats.org/officeDocument/2006/relationships/settings"/><Relationship Id="rId9" Target="header1.xml" Type="http://schemas.openxmlformats.org/officeDocument/2006/relationships/header"/><Relationship Id="rId13" Target="media/image3.png" Type="http://schemas.openxmlformats.org/officeDocument/2006/relationships/image"/><Relationship Id="rId18" Target="header3.xml" Type="http://schemas.openxmlformats.org/officeDocument/2006/relationships/header"/><Relationship Id="rId39" Target="https://ru.wikipedia.org/wiki/%D0%9A%D0%BE%D0%BB%D0%BE%D0%BA%D1%88%D0%B0_(%D0%B4%D0%B5%D1%80%D0%B5%D0%B2%D0%BD%D1%8F)" TargetMode="External" Type="http://schemas.openxmlformats.org/officeDocument/2006/relationships/hyperlink"/><Relationship Id="rId34" Target="https://ru.wikipedia.org/wiki/%D0%9A%D0%BE%D0%BB%D0%BE%D0%BA%D1%88%D0%B0%D0%BD%D1%81%D0%BA%D0%BE%D0%B5_%D1%81%D0%B5%D0%BB%D1%8C%D1%81%D0%BA%D0%BE%D0%B5_%D0%BF%D0%BE%D1%81%D0%B5%D0%BB%D0%B5%D0%BD%D0%B8%D0%B5" TargetMode="External" Type="http://schemas.openxmlformats.org/officeDocument/2006/relationships/hyperlink"/><Relationship Id="rId50" Target="https://ru.wikipedia.org/wiki/%D0%93%D0%BE%D0%BB%D0%BE%D0%B2%D0%B8%D0%BD%D0%BE_(%D0%9A%D0%BE%D0%BB%D0%BE%D0%BA%D1%88%D0%B0%D0%BD%D1%81%D0%BA%D0%BE%D0%B5_%D1%81%D0%B5%D0%BB%D1%8C%D1%81%D0%BA%D0%BE%D0%B5_%D0%BF%D0%BE%D1%81%D0%B5%D0%BB%D0%B5%D0%BD%D0%B8%D0%B5)" TargetMode="External" Type="http://schemas.openxmlformats.org/officeDocument/2006/relationships/hyperlink"/><Relationship Id="rId55" Target="https://ru.wikipedia.org/wiki/%D0%A1%D0%B5%D0%BC%D1%91%D0%BD%D0%BE%D0%B2%D1%81%D0%BA%D0%BE%D0%B5_(%D0%A1%D0%BE%D0%B1%D0%B8%D0%BD%D1%81%D0%BA%D0%B8%D0%B9_%D1%80%D0%B0%D0%B9%D0%BE%D0%BD)" TargetMode="External" Type="http://schemas.openxmlformats.org/officeDocument/2006/relationships/hyperlink"/><Relationship Id="rId76" Target="media/image26.png" Type="http://schemas.openxmlformats.org/officeDocument/2006/relationships/image"/><Relationship Id="rId7" Target="endnotes.xml" Type="http://schemas.openxmlformats.org/officeDocument/2006/relationships/endnotes"/><Relationship Id="rId71" Target="media/image21.png" Type="http://schemas.openxmlformats.org/officeDocument/2006/relationships/image"/><Relationship Id="rId2" Target="numbering.xml" Type="http://schemas.openxmlformats.org/officeDocument/2006/relationships/numbering"/><Relationship Id="rId29" Target="https://ru.wikipedia.org/wiki/6_%D0%BC%D0%B0%D1%8F" TargetMode="External" Type="http://schemas.openxmlformats.org/officeDocument/2006/relationships/hyperlink"/><Relationship Id="rId24" Target="https://ru.wikipedia.org/wiki/%D0%92%D0%BB%D0%B0%D0%B4%D0%B8%D0%BC%D0%B8%D1%80_(%D0%B3%D0%BE%D1%80%D0%BE%D0%B4)" TargetMode="External" Type="http://schemas.openxmlformats.org/officeDocument/2006/relationships/hyperlink"/><Relationship Id="rId40" Target="https://ru.wikipedia.org/wiki/%D0%9A%D0%BE%D0%BB%D0%BE%D0%BA%D1%88%D0%B0_(%D0%BF%D0%BE%D1%81%D1%91%D0%BB%D0%BE%D0%BA)" TargetMode="External" Type="http://schemas.openxmlformats.org/officeDocument/2006/relationships/hyperlink"/><Relationship Id="rId45" Target="https://ru.wikipedia.org/wiki/%D0%A1%D0%B5%D0%BC%D1%91%D0%BD%D0%BE%D0%B2%D1%81%D0%BA%D0%BE%D0%B5_(%D0%A1%D0%BE%D0%B1%D0%B8%D0%BD%D1%81%D0%BA%D0%B8%D0%B9_%D1%80%D0%B0%D0%B9%D0%BE%D0%BD)" TargetMode="External" Type="http://schemas.openxmlformats.org/officeDocument/2006/relationships/hyperlink"/><Relationship Id="rId66" Target="media/image16.jpeg" Type="http://schemas.openxmlformats.org/officeDocument/2006/relationships/image"/><Relationship Id="rId87" Target="footer5.xml" Type="http://schemas.openxmlformats.org/officeDocument/2006/relationships/footer"/><Relationship Id="rId61" Target="media/image11.png" Type="http://schemas.openxmlformats.org/officeDocument/2006/relationships/image"/><Relationship Id="rId82" Target="media/image32.png" Type="http://schemas.openxmlformats.org/officeDocument/2006/relationships/image"/><Relationship Id="rId19" Target="header4.xml" Type="http://schemas.openxmlformats.org/officeDocument/2006/relationships/head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07CBF-3E33-465D-A960-3387E3B3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96</Pages>
  <Words>23417</Words>
  <Characters>133482</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Заявление на допуск</vt:lpstr>
    </vt:vector>
  </TitlesOfParts>
  <Company>MoBIL GROUP</Company>
  <LinksUpToDate>false</LinksUpToDate>
  <CharactersWithSpaces>156586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на допуск</dc:title>
  <dc:creator>НП "ОборонСтрой"</dc:creator>
  <dc:description>www.obstr.ru</dc:description>
  <cp:lastModifiedBy>user</cp:lastModifiedBy>
  <cp:revision>11</cp:revision>
  <cp:lastPrinted>2019-05-28T12:01:00Z</cp:lastPrinted>
  <dcterms:created xsi:type="dcterms:W3CDTF">2025-02-17T09:17:00Z</dcterms:created>
  <dcterms:modified xsi:type="dcterms:W3CDTF">2025-04-16T12:36:00Z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3525024</vt:lpwstr>
  </property>
  <property fmtid="{D5CDD505-2E9C-101B-9397-08002B2CF9AE}" name="NXPowerLiteSettings" pid="3">
    <vt:lpwstr>C70005D002A000</vt:lpwstr>
  </property>
  <property fmtid="{D5CDD505-2E9C-101B-9397-08002B2CF9AE}" name="NXPowerLiteVersion" pid="4">
    <vt:lpwstr>D10.3.1</vt:lpwstr>
  </property>
</Properties>
</file>